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E072CD" w14:textId="74D2CEDB" w:rsidR="00DA3E98" w:rsidRPr="00DA3E98" w:rsidRDefault="00DA3E98" w:rsidP="00DA3E98">
      <w:pPr>
        <w:autoSpaceDE w:val="0"/>
        <w:autoSpaceDN w:val="0"/>
        <w:adjustRightInd w:val="0"/>
        <w:jc w:val="center"/>
        <w:rPr>
          <w:rFonts w:eastAsia="Calibri"/>
          <w:b/>
          <w:bCs/>
          <w:sz w:val="24"/>
          <w:szCs w:val="24"/>
        </w:rPr>
      </w:pPr>
      <w:bookmarkStart w:id="0" w:name="_Hlk45388644"/>
      <w:r w:rsidRPr="00DA3E98">
        <w:rPr>
          <w:rFonts w:eastAsia="Calibri"/>
          <w:b/>
          <w:bCs/>
          <w:sz w:val="24"/>
          <w:szCs w:val="24"/>
        </w:rPr>
        <w:t xml:space="preserve">LAPORAN </w:t>
      </w:r>
      <w:r w:rsidR="005952B7">
        <w:rPr>
          <w:rFonts w:eastAsia="Calibri"/>
          <w:b/>
          <w:bCs/>
          <w:sz w:val="24"/>
          <w:szCs w:val="24"/>
          <w:lang w:val="id-ID"/>
        </w:rPr>
        <w:t xml:space="preserve">AKHIR KEGIATAN </w:t>
      </w:r>
      <w:r w:rsidRPr="00DA3E98">
        <w:rPr>
          <w:rFonts w:eastAsia="Calibri"/>
          <w:b/>
          <w:bCs/>
          <w:sz w:val="24"/>
          <w:szCs w:val="24"/>
        </w:rPr>
        <w:t>PEN</w:t>
      </w:r>
      <w:r w:rsidRPr="00DA3E98">
        <w:rPr>
          <w:rFonts w:eastAsia="Calibri"/>
          <w:b/>
          <w:bCs/>
          <w:sz w:val="24"/>
          <w:szCs w:val="24"/>
          <w:lang w:val="id-ID"/>
        </w:rPr>
        <w:t>ELIT</w:t>
      </w:r>
      <w:r w:rsidRPr="00DA3E98">
        <w:rPr>
          <w:rFonts w:eastAsia="Calibri"/>
          <w:b/>
          <w:bCs/>
          <w:sz w:val="24"/>
          <w:szCs w:val="24"/>
        </w:rPr>
        <w:t>IAN</w:t>
      </w:r>
      <w:bookmarkEnd w:id="0"/>
    </w:p>
    <w:p w14:paraId="33A11C9B" w14:textId="77777777" w:rsidR="00DA3E98" w:rsidRPr="00DA3E98" w:rsidRDefault="00DA3E98" w:rsidP="00DA3E98">
      <w:pPr>
        <w:autoSpaceDE w:val="0"/>
        <w:autoSpaceDN w:val="0"/>
        <w:adjustRightInd w:val="0"/>
        <w:jc w:val="center"/>
        <w:rPr>
          <w:rFonts w:eastAsia="Calibri"/>
          <w:b/>
          <w:bCs/>
          <w:sz w:val="45"/>
          <w:szCs w:val="45"/>
        </w:rPr>
      </w:pPr>
    </w:p>
    <w:p w14:paraId="5F17443E" w14:textId="77777777" w:rsidR="00E234B0" w:rsidRDefault="00DA3E98" w:rsidP="00DA3E98">
      <w:pPr>
        <w:autoSpaceDE w:val="0"/>
        <w:autoSpaceDN w:val="0"/>
        <w:adjustRightInd w:val="0"/>
        <w:jc w:val="center"/>
        <w:rPr>
          <w:rFonts w:eastAsia="Calibri"/>
          <w:b/>
          <w:bCs/>
          <w:sz w:val="36"/>
          <w:szCs w:val="36"/>
          <w:lang w:val="id-ID"/>
        </w:rPr>
      </w:pPr>
      <w:bookmarkStart w:id="1" w:name="_Hlk45174549"/>
      <w:r w:rsidRPr="00DA3E98">
        <w:rPr>
          <w:rFonts w:eastAsia="Calibri"/>
          <w:b/>
          <w:bCs/>
          <w:sz w:val="36"/>
          <w:szCs w:val="36"/>
          <w:lang w:val="id-ID"/>
        </w:rPr>
        <w:t>KAJIAN SODIS</w:t>
      </w:r>
      <w:r>
        <w:rPr>
          <w:rFonts w:eastAsia="Calibri"/>
          <w:b/>
          <w:bCs/>
          <w:sz w:val="36"/>
          <w:szCs w:val="36"/>
          <w:lang w:val="id-ID"/>
        </w:rPr>
        <w:t>:</w:t>
      </w:r>
      <w:r w:rsidRPr="00DA3E98">
        <w:rPr>
          <w:rFonts w:eastAsia="Calibri"/>
          <w:b/>
          <w:bCs/>
          <w:sz w:val="36"/>
          <w:szCs w:val="36"/>
          <w:lang w:val="id-ID"/>
        </w:rPr>
        <w:t xml:space="preserve"> </w:t>
      </w:r>
      <w:bookmarkStart w:id="2" w:name="_Hlk45074832"/>
      <w:r w:rsidRPr="00DA3E98">
        <w:rPr>
          <w:rFonts w:eastAsia="Calibri"/>
          <w:b/>
          <w:bCs/>
          <w:sz w:val="36"/>
          <w:szCs w:val="36"/>
          <w:lang w:val="id-ID"/>
        </w:rPr>
        <w:t xml:space="preserve">PENGOLAHAN BAKTERI COLI </w:t>
      </w:r>
      <w:r>
        <w:rPr>
          <w:rFonts w:eastAsia="Calibri"/>
          <w:b/>
          <w:bCs/>
          <w:sz w:val="36"/>
          <w:szCs w:val="36"/>
          <w:lang w:val="id-ID"/>
        </w:rPr>
        <w:t>DALAM AIR BERSIH</w:t>
      </w:r>
      <w:bookmarkEnd w:id="2"/>
      <w:r w:rsidR="00A6116E">
        <w:rPr>
          <w:rFonts w:eastAsia="Calibri"/>
          <w:b/>
          <w:bCs/>
          <w:sz w:val="36"/>
          <w:szCs w:val="36"/>
          <w:lang w:val="id-ID"/>
        </w:rPr>
        <w:t xml:space="preserve"> </w:t>
      </w:r>
      <w:bookmarkStart w:id="3" w:name="_Hlk45074925"/>
    </w:p>
    <w:p w14:paraId="46D34325" w14:textId="3BC3BC30" w:rsidR="00DA3E98" w:rsidRPr="00DA3E98" w:rsidRDefault="00A6116E" w:rsidP="00DA3E98">
      <w:pPr>
        <w:autoSpaceDE w:val="0"/>
        <w:autoSpaceDN w:val="0"/>
        <w:adjustRightInd w:val="0"/>
        <w:jc w:val="center"/>
        <w:rPr>
          <w:rFonts w:eastAsia="Calibri"/>
          <w:b/>
          <w:bCs/>
          <w:sz w:val="36"/>
          <w:szCs w:val="36"/>
          <w:lang w:val="id-ID"/>
        </w:rPr>
      </w:pPr>
      <w:r>
        <w:rPr>
          <w:rFonts w:eastAsia="Calibri"/>
          <w:b/>
          <w:bCs/>
          <w:sz w:val="36"/>
          <w:szCs w:val="36"/>
          <w:lang w:val="id-ID"/>
        </w:rPr>
        <w:t>(Studi Kasus Kota Lama, Kota Semarang)</w:t>
      </w:r>
      <w:bookmarkEnd w:id="1"/>
      <w:bookmarkEnd w:id="3"/>
    </w:p>
    <w:p w14:paraId="31C3BE4E" w14:textId="77777777" w:rsidR="00DA3E98" w:rsidRPr="005952B7" w:rsidRDefault="00DA3E98" w:rsidP="00DA3E98">
      <w:pPr>
        <w:autoSpaceDE w:val="0"/>
        <w:autoSpaceDN w:val="0"/>
        <w:adjustRightInd w:val="0"/>
        <w:jc w:val="center"/>
        <w:rPr>
          <w:rFonts w:eastAsia="Calibri"/>
          <w:sz w:val="45"/>
          <w:szCs w:val="45"/>
          <w:lang w:val="id-ID"/>
        </w:rPr>
      </w:pPr>
      <w:r w:rsidRPr="005952B7">
        <w:rPr>
          <w:rFonts w:eastAsia="Calibri"/>
          <w:sz w:val="45"/>
          <w:szCs w:val="45"/>
          <w:lang w:val="id-ID"/>
        </w:rPr>
        <w:t xml:space="preserve"> </w:t>
      </w:r>
    </w:p>
    <w:p w14:paraId="227C9E7C" w14:textId="77777777" w:rsidR="00DA3E98" w:rsidRPr="005952B7" w:rsidRDefault="00DA3E98" w:rsidP="00DA3E98">
      <w:pPr>
        <w:autoSpaceDE w:val="0"/>
        <w:autoSpaceDN w:val="0"/>
        <w:adjustRightInd w:val="0"/>
        <w:jc w:val="center"/>
        <w:rPr>
          <w:rFonts w:eastAsia="Calibri"/>
          <w:sz w:val="23"/>
          <w:szCs w:val="23"/>
        </w:rPr>
      </w:pPr>
    </w:p>
    <w:p w14:paraId="21D8B485" w14:textId="77777777" w:rsidR="00DA3E98" w:rsidRPr="00DA3E98" w:rsidRDefault="00DA3E98" w:rsidP="00DA3E98">
      <w:pPr>
        <w:autoSpaceDE w:val="0"/>
        <w:autoSpaceDN w:val="0"/>
        <w:adjustRightInd w:val="0"/>
        <w:jc w:val="center"/>
        <w:rPr>
          <w:rFonts w:eastAsia="Calibri"/>
          <w:b/>
          <w:bCs/>
          <w:i/>
          <w:iCs/>
          <w:sz w:val="23"/>
          <w:szCs w:val="23"/>
        </w:rPr>
      </w:pPr>
      <w:r w:rsidRPr="00DA3E98">
        <w:rPr>
          <w:rFonts w:eastAsia="Calibri"/>
          <w:b/>
          <w:bCs/>
          <w:i/>
          <w:iCs/>
          <w:noProof/>
          <w:sz w:val="23"/>
          <w:szCs w:val="23"/>
          <w:lang w:val="id-ID" w:eastAsia="id-ID"/>
        </w:rPr>
        <w:drawing>
          <wp:inline distT="0" distB="0" distL="0" distR="0" wp14:anchorId="0F1B7AD4" wp14:editId="2C43C53F">
            <wp:extent cx="1518285" cy="1597025"/>
            <wp:effectExtent l="0" t="0" r="571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8285" cy="1597025"/>
                    </a:xfrm>
                    <a:prstGeom prst="rect">
                      <a:avLst/>
                    </a:prstGeom>
                    <a:noFill/>
                  </pic:spPr>
                </pic:pic>
              </a:graphicData>
            </a:graphic>
          </wp:inline>
        </w:drawing>
      </w:r>
    </w:p>
    <w:p w14:paraId="11921202" w14:textId="77777777" w:rsidR="00DA3E98" w:rsidRPr="005952B7" w:rsidRDefault="00DA3E98" w:rsidP="00DA3E98">
      <w:pPr>
        <w:autoSpaceDE w:val="0"/>
        <w:autoSpaceDN w:val="0"/>
        <w:adjustRightInd w:val="0"/>
        <w:jc w:val="center"/>
        <w:rPr>
          <w:rFonts w:eastAsia="Calibri"/>
          <w:sz w:val="23"/>
          <w:szCs w:val="23"/>
        </w:rPr>
      </w:pPr>
    </w:p>
    <w:p w14:paraId="1828D7A7" w14:textId="77777777" w:rsidR="00DA3E98" w:rsidRPr="005952B7" w:rsidRDefault="00DA3E98" w:rsidP="00DA3E98">
      <w:pPr>
        <w:autoSpaceDE w:val="0"/>
        <w:autoSpaceDN w:val="0"/>
        <w:adjustRightInd w:val="0"/>
        <w:jc w:val="center"/>
        <w:rPr>
          <w:rFonts w:eastAsia="Calibri"/>
          <w:sz w:val="23"/>
          <w:szCs w:val="23"/>
        </w:rPr>
      </w:pPr>
    </w:p>
    <w:p w14:paraId="527FBEAA" w14:textId="77777777" w:rsidR="005952B7" w:rsidRPr="005952B7" w:rsidRDefault="005952B7" w:rsidP="005952B7">
      <w:pPr>
        <w:autoSpaceDE w:val="0"/>
        <w:autoSpaceDN w:val="0"/>
        <w:adjustRightInd w:val="0"/>
        <w:jc w:val="center"/>
        <w:rPr>
          <w:rFonts w:eastAsia="Calibri"/>
          <w:sz w:val="23"/>
          <w:szCs w:val="23"/>
        </w:rPr>
      </w:pPr>
      <w:r w:rsidRPr="005952B7">
        <w:rPr>
          <w:rFonts w:eastAsia="Calibri"/>
          <w:sz w:val="23"/>
          <w:szCs w:val="23"/>
          <w:lang w:val="id-ID"/>
        </w:rPr>
        <w:t xml:space="preserve">Disusun </w:t>
      </w:r>
      <w:r w:rsidRPr="005952B7">
        <w:rPr>
          <w:rFonts w:eastAsia="Calibri"/>
          <w:sz w:val="23"/>
          <w:szCs w:val="23"/>
        </w:rPr>
        <w:t xml:space="preserve">Oleh: </w:t>
      </w:r>
    </w:p>
    <w:p w14:paraId="09C26FB4" w14:textId="77777777" w:rsidR="005952B7" w:rsidRPr="005952B7" w:rsidRDefault="005952B7" w:rsidP="005952B7">
      <w:pPr>
        <w:autoSpaceDE w:val="0"/>
        <w:autoSpaceDN w:val="0"/>
        <w:adjustRightInd w:val="0"/>
        <w:jc w:val="center"/>
        <w:rPr>
          <w:rFonts w:eastAsia="Calibri"/>
          <w:sz w:val="23"/>
          <w:szCs w:val="23"/>
          <w:lang w:val="id-ID"/>
        </w:rPr>
      </w:pPr>
    </w:p>
    <w:p w14:paraId="03440E1B" w14:textId="21783A8C" w:rsidR="005952B7" w:rsidRPr="005952B7" w:rsidRDefault="005952B7" w:rsidP="005952B7">
      <w:pPr>
        <w:autoSpaceDE w:val="0"/>
        <w:autoSpaceDN w:val="0"/>
        <w:adjustRightInd w:val="0"/>
        <w:jc w:val="center"/>
        <w:rPr>
          <w:rFonts w:eastAsia="Calibri"/>
          <w:sz w:val="23"/>
          <w:szCs w:val="23"/>
          <w:lang w:val="id-ID"/>
        </w:rPr>
      </w:pPr>
      <w:r w:rsidRPr="005952B7">
        <w:rPr>
          <w:rFonts w:eastAsia="Calibri"/>
          <w:sz w:val="23"/>
          <w:szCs w:val="23"/>
          <w:lang w:val="id-ID"/>
        </w:rPr>
        <w:t>Ketua:</w:t>
      </w:r>
      <w:r w:rsidR="006465DD">
        <w:rPr>
          <w:rFonts w:eastAsia="Calibri"/>
          <w:sz w:val="23"/>
          <w:szCs w:val="23"/>
          <w:lang w:val="id-ID"/>
        </w:rPr>
        <w:t xml:space="preserve"> </w:t>
      </w:r>
      <w:r w:rsidRPr="005952B7">
        <w:rPr>
          <w:rFonts w:eastAsia="Calibri"/>
          <w:sz w:val="23"/>
          <w:szCs w:val="23"/>
          <w:lang w:val="id-ID"/>
        </w:rPr>
        <w:t xml:space="preserve">Dr. Ir. </w:t>
      </w:r>
      <w:r w:rsidRPr="005952B7">
        <w:rPr>
          <w:rFonts w:eastAsia="Calibri"/>
          <w:sz w:val="23"/>
          <w:szCs w:val="23"/>
        </w:rPr>
        <w:t>Djoko Suwarno</w:t>
      </w:r>
      <w:r w:rsidRPr="005952B7">
        <w:rPr>
          <w:rFonts w:eastAsia="Calibri"/>
          <w:sz w:val="23"/>
          <w:szCs w:val="23"/>
          <w:lang w:val="id-ID"/>
        </w:rPr>
        <w:t>, MSi</w:t>
      </w:r>
    </w:p>
    <w:p w14:paraId="64DDE0BF" w14:textId="77777777" w:rsidR="005952B7" w:rsidRPr="005952B7" w:rsidRDefault="005952B7" w:rsidP="005952B7">
      <w:pPr>
        <w:autoSpaceDE w:val="0"/>
        <w:autoSpaceDN w:val="0"/>
        <w:adjustRightInd w:val="0"/>
        <w:jc w:val="center"/>
        <w:rPr>
          <w:rFonts w:eastAsia="Calibri"/>
          <w:sz w:val="23"/>
          <w:szCs w:val="23"/>
          <w:lang w:val="id-ID"/>
        </w:rPr>
      </w:pPr>
    </w:p>
    <w:p w14:paraId="2F03EF69" w14:textId="77777777" w:rsidR="005952B7" w:rsidRPr="005952B7" w:rsidRDefault="005952B7" w:rsidP="005952B7">
      <w:pPr>
        <w:autoSpaceDE w:val="0"/>
        <w:autoSpaceDN w:val="0"/>
        <w:adjustRightInd w:val="0"/>
        <w:jc w:val="center"/>
        <w:rPr>
          <w:rFonts w:eastAsia="Calibri"/>
          <w:sz w:val="23"/>
          <w:szCs w:val="23"/>
          <w:lang w:val="id-ID"/>
        </w:rPr>
      </w:pPr>
      <w:r w:rsidRPr="005952B7">
        <w:rPr>
          <w:rFonts w:eastAsia="Calibri"/>
          <w:sz w:val="23"/>
          <w:szCs w:val="23"/>
          <w:lang w:val="id-ID"/>
        </w:rPr>
        <w:t xml:space="preserve">Aggota: </w:t>
      </w:r>
    </w:p>
    <w:p w14:paraId="45044877" w14:textId="77777777" w:rsidR="005952B7" w:rsidRPr="005952B7" w:rsidRDefault="005952B7" w:rsidP="005952B7">
      <w:pPr>
        <w:autoSpaceDE w:val="0"/>
        <w:autoSpaceDN w:val="0"/>
        <w:adjustRightInd w:val="0"/>
        <w:jc w:val="center"/>
        <w:rPr>
          <w:sz w:val="24"/>
          <w:szCs w:val="24"/>
          <w:lang w:eastAsia="en-GB"/>
        </w:rPr>
      </w:pPr>
      <w:r w:rsidRPr="005952B7">
        <w:rPr>
          <w:sz w:val="24"/>
          <w:szCs w:val="24"/>
          <w:lang w:eastAsia="en-GB"/>
        </w:rPr>
        <w:t>Prof. Dr. Slamet Riyadi, MT</w:t>
      </w:r>
    </w:p>
    <w:p w14:paraId="505CD558" w14:textId="77777777" w:rsidR="005952B7" w:rsidRPr="005952B7" w:rsidRDefault="005952B7" w:rsidP="005952B7">
      <w:pPr>
        <w:autoSpaceDE w:val="0"/>
        <w:autoSpaceDN w:val="0"/>
        <w:adjustRightInd w:val="0"/>
        <w:jc w:val="center"/>
        <w:rPr>
          <w:rFonts w:eastAsia="Calibri"/>
          <w:sz w:val="23"/>
          <w:szCs w:val="23"/>
        </w:rPr>
      </w:pPr>
      <w:r w:rsidRPr="005952B7">
        <w:rPr>
          <w:sz w:val="24"/>
          <w:szCs w:val="24"/>
          <w:lang w:eastAsia="en-GB"/>
        </w:rPr>
        <w:t>Dr. Leo</w:t>
      </w:r>
      <w:r w:rsidRPr="005952B7">
        <w:rPr>
          <w:sz w:val="24"/>
          <w:szCs w:val="24"/>
          <w:lang w:val="id-ID" w:eastAsia="en-GB"/>
        </w:rPr>
        <w:t>nardus</w:t>
      </w:r>
      <w:r w:rsidRPr="005952B7">
        <w:rPr>
          <w:sz w:val="24"/>
          <w:szCs w:val="24"/>
          <w:lang w:eastAsia="en-GB"/>
        </w:rPr>
        <w:t xml:space="preserve"> H</w:t>
      </w:r>
      <w:r w:rsidRPr="005952B7">
        <w:rPr>
          <w:sz w:val="24"/>
          <w:szCs w:val="24"/>
          <w:lang w:val="id-ID" w:eastAsia="en-GB"/>
        </w:rPr>
        <w:t xml:space="preserve">eru </w:t>
      </w:r>
      <w:r w:rsidRPr="005952B7">
        <w:rPr>
          <w:sz w:val="24"/>
          <w:szCs w:val="24"/>
          <w:lang w:eastAsia="en-GB"/>
        </w:rPr>
        <w:t xml:space="preserve">P, </w:t>
      </w:r>
      <w:r w:rsidRPr="005952B7">
        <w:rPr>
          <w:sz w:val="24"/>
          <w:szCs w:val="24"/>
          <w:lang w:val="id-ID" w:eastAsia="en-GB"/>
        </w:rPr>
        <w:t xml:space="preserve">ST, </w:t>
      </w:r>
      <w:r w:rsidRPr="005952B7">
        <w:rPr>
          <w:sz w:val="24"/>
          <w:szCs w:val="24"/>
          <w:lang w:eastAsia="en-GB"/>
        </w:rPr>
        <w:t>MT</w:t>
      </w:r>
    </w:p>
    <w:p w14:paraId="14718230" w14:textId="77777777" w:rsidR="005952B7" w:rsidRPr="005952B7" w:rsidRDefault="005952B7" w:rsidP="005952B7">
      <w:pPr>
        <w:autoSpaceDE w:val="0"/>
        <w:autoSpaceDN w:val="0"/>
        <w:adjustRightInd w:val="0"/>
        <w:jc w:val="center"/>
        <w:rPr>
          <w:rFonts w:eastAsia="Calibri"/>
          <w:sz w:val="23"/>
          <w:szCs w:val="23"/>
        </w:rPr>
      </w:pPr>
      <w:r w:rsidRPr="005952B7">
        <w:rPr>
          <w:sz w:val="24"/>
          <w:szCs w:val="24"/>
          <w:lang w:eastAsia="en-GB"/>
        </w:rPr>
        <w:t>Dr. Fl. Budi Setiawan, MT</w:t>
      </w:r>
    </w:p>
    <w:p w14:paraId="619C3085" w14:textId="77777777" w:rsidR="005952B7" w:rsidRPr="005952B7" w:rsidRDefault="005952B7" w:rsidP="005952B7">
      <w:pPr>
        <w:autoSpaceDE w:val="0"/>
        <w:autoSpaceDN w:val="0"/>
        <w:adjustRightInd w:val="0"/>
        <w:jc w:val="center"/>
        <w:rPr>
          <w:sz w:val="24"/>
          <w:szCs w:val="24"/>
          <w:lang w:eastAsia="en-GB"/>
        </w:rPr>
      </w:pPr>
      <w:r w:rsidRPr="005952B7">
        <w:rPr>
          <w:sz w:val="24"/>
          <w:szCs w:val="24"/>
          <w:lang w:val="id-ID" w:eastAsia="en-GB"/>
        </w:rPr>
        <w:t>Dr. Hermawan</w:t>
      </w:r>
      <w:r w:rsidRPr="005952B7">
        <w:rPr>
          <w:sz w:val="24"/>
          <w:szCs w:val="24"/>
          <w:lang w:eastAsia="en-GB"/>
        </w:rPr>
        <w:t xml:space="preserve">, </w:t>
      </w:r>
      <w:r w:rsidRPr="005952B7">
        <w:rPr>
          <w:sz w:val="24"/>
          <w:szCs w:val="24"/>
          <w:lang w:val="id-ID" w:eastAsia="en-GB"/>
        </w:rPr>
        <w:t>ST.</w:t>
      </w:r>
      <w:r w:rsidRPr="005952B7">
        <w:rPr>
          <w:sz w:val="24"/>
          <w:szCs w:val="24"/>
          <w:lang w:eastAsia="en-GB"/>
        </w:rPr>
        <w:t>MT</w:t>
      </w:r>
    </w:p>
    <w:p w14:paraId="752B1FB6" w14:textId="77777777" w:rsidR="005952B7" w:rsidRDefault="005952B7" w:rsidP="005952B7">
      <w:pPr>
        <w:autoSpaceDE w:val="0"/>
        <w:autoSpaceDN w:val="0"/>
        <w:adjustRightInd w:val="0"/>
        <w:jc w:val="center"/>
        <w:rPr>
          <w:sz w:val="24"/>
          <w:szCs w:val="24"/>
          <w:lang w:eastAsia="en-GB"/>
        </w:rPr>
      </w:pPr>
      <w:r w:rsidRPr="005952B7">
        <w:rPr>
          <w:sz w:val="24"/>
          <w:szCs w:val="24"/>
          <w:lang w:eastAsia="en-GB"/>
        </w:rPr>
        <w:t xml:space="preserve">Dr. Ir. Maria Wahyuni, MT </w:t>
      </w:r>
    </w:p>
    <w:p w14:paraId="3FFE4A4A" w14:textId="59177D34" w:rsidR="005952B7" w:rsidRPr="005952B7" w:rsidRDefault="005952B7" w:rsidP="005952B7">
      <w:pPr>
        <w:autoSpaceDE w:val="0"/>
        <w:autoSpaceDN w:val="0"/>
        <w:adjustRightInd w:val="0"/>
        <w:jc w:val="center"/>
        <w:rPr>
          <w:sz w:val="24"/>
          <w:szCs w:val="24"/>
          <w:lang w:eastAsia="en-GB"/>
        </w:rPr>
      </w:pPr>
      <w:r w:rsidRPr="005952B7">
        <w:rPr>
          <w:sz w:val="24"/>
          <w:szCs w:val="24"/>
          <w:lang w:eastAsia="en-GB"/>
        </w:rPr>
        <w:t>Ir. Budi Santosa, MT</w:t>
      </w:r>
    </w:p>
    <w:p w14:paraId="1974C8E9" w14:textId="77777777" w:rsidR="005952B7" w:rsidRPr="005952B7" w:rsidRDefault="005952B7" w:rsidP="005952B7">
      <w:pPr>
        <w:autoSpaceDE w:val="0"/>
        <w:autoSpaceDN w:val="0"/>
        <w:adjustRightInd w:val="0"/>
        <w:jc w:val="center"/>
        <w:rPr>
          <w:sz w:val="24"/>
          <w:szCs w:val="24"/>
          <w:lang w:eastAsia="en-GB"/>
        </w:rPr>
      </w:pPr>
      <w:r w:rsidRPr="005952B7">
        <w:rPr>
          <w:sz w:val="24"/>
          <w:szCs w:val="24"/>
          <w:lang w:eastAsia="en-GB"/>
        </w:rPr>
        <w:t>Ir. Budi S</w:t>
      </w:r>
      <w:r w:rsidRPr="005952B7">
        <w:rPr>
          <w:sz w:val="24"/>
          <w:szCs w:val="24"/>
          <w:lang w:val="id-ID" w:eastAsia="en-GB"/>
        </w:rPr>
        <w:t>etiadi</w:t>
      </w:r>
      <w:r w:rsidRPr="005952B7">
        <w:rPr>
          <w:sz w:val="24"/>
          <w:szCs w:val="24"/>
          <w:lang w:eastAsia="en-GB"/>
        </w:rPr>
        <w:t>, MT</w:t>
      </w:r>
    </w:p>
    <w:p w14:paraId="304C45D2" w14:textId="77777777" w:rsidR="005952B7" w:rsidRPr="005952B7" w:rsidRDefault="005952B7" w:rsidP="005952B7">
      <w:pPr>
        <w:autoSpaceDE w:val="0"/>
        <w:autoSpaceDN w:val="0"/>
        <w:adjustRightInd w:val="0"/>
        <w:jc w:val="center"/>
        <w:rPr>
          <w:sz w:val="24"/>
          <w:szCs w:val="24"/>
          <w:lang w:eastAsia="en-GB"/>
        </w:rPr>
      </w:pPr>
      <w:r w:rsidRPr="005952B7">
        <w:rPr>
          <w:sz w:val="24"/>
          <w:szCs w:val="24"/>
          <w:lang w:val="id-ID" w:eastAsia="en-GB"/>
        </w:rPr>
        <w:t>Daniel Hartanto</w:t>
      </w:r>
      <w:r w:rsidRPr="005952B7">
        <w:rPr>
          <w:sz w:val="24"/>
          <w:szCs w:val="24"/>
          <w:lang w:eastAsia="en-GB"/>
        </w:rPr>
        <w:t xml:space="preserve">, </w:t>
      </w:r>
      <w:r w:rsidRPr="005952B7">
        <w:rPr>
          <w:sz w:val="24"/>
          <w:szCs w:val="24"/>
          <w:lang w:val="id-ID" w:eastAsia="en-GB"/>
        </w:rPr>
        <w:t xml:space="preserve">ST, </w:t>
      </w:r>
      <w:r w:rsidRPr="005952B7">
        <w:rPr>
          <w:sz w:val="24"/>
          <w:szCs w:val="24"/>
          <w:lang w:eastAsia="en-GB"/>
        </w:rPr>
        <w:t>MT</w:t>
      </w:r>
    </w:p>
    <w:p w14:paraId="791F6573" w14:textId="4B377DB5" w:rsidR="005952B7" w:rsidRPr="005952B7" w:rsidRDefault="005952B7" w:rsidP="005952B7">
      <w:pPr>
        <w:autoSpaceDE w:val="0"/>
        <w:autoSpaceDN w:val="0"/>
        <w:adjustRightInd w:val="0"/>
        <w:jc w:val="center"/>
        <w:rPr>
          <w:sz w:val="24"/>
          <w:szCs w:val="24"/>
          <w:lang w:eastAsia="en-GB"/>
        </w:rPr>
      </w:pPr>
      <w:r w:rsidRPr="005952B7">
        <w:rPr>
          <w:rFonts w:eastAsia="Calibri"/>
          <w:sz w:val="23"/>
          <w:szCs w:val="23"/>
          <w:lang w:val="id-ID"/>
        </w:rPr>
        <w:t xml:space="preserve"> </w:t>
      </w:r>
      <w:r w:rsidRPr="005952B7">
        <w:rPr>
          <w:sz w:val="24"/>
          <w:szCs w:val="24"/>
          <w:lang w:eastAsia="en-GB"/>
        </w:rPr>
        <w:t xml:space="preserve">Ir. </w:t>
      </w:r>
      <w:r w:rsidRPr="005952B7">
        <w:rPr>
          <w:sz w:val="24"/>
          <w:szCs w:val="24"/>
          <w:lang w:val="id-ID" w:eastAsia="en-GB"/>
        </w:rPr>
        <w:t>Yohanes Y</w:t>
      </w:r>
      <w:r>
        <w:rPr>
          <w:sz w:val="24"/>
          <w:szCs w:val="24"/>
          <w:lang w:val="id-ID" w:eastAsia="en-GB"/>
        </w:rPr>
        <w:t xml:space="preserve">uli </w:t>
      </w:r>
      <w:r w:rsidRPr="005952B7">
        <w:rPr>
          <w:sz w:val="24"/>
          <w:szCs w:val="24"/>
          <w:lang w:val="id-ID" w:eastAsia="en-GB"/>
        </w:rPr>
        <w:t>M</w:t>
      </w:r>
      <w:r w:rsidRPr="005952B7">
        <w:rPr>
          <w:sz w:val="24"/>
          <w:szCs w:val="24"/>
          <w:lang w:eastAsia="en-GB"/>
        </w:rPr>
        <w:t>, MT</w:t>
      </w:r>
    </w:p>
    <w:p w14:paraId="4483D6A7" w14:textId="77777777" w:rsidR="005952B7" w:rsidRPr="005952B7" w:rsidRDefault="005952B7" w:rsidP="005952B7">
      <w:pPr>
        <w:autoSpaceDE w:val="0"/>
        <w:autoSpaceDN w:val="0"/>
        <w:adjustRightInd w:val="0"/>
        <w:jc w:val="center"/>
        <w:rPr>
          <w:sz w:val="24"/>
          <w:szCs w:val="24"/>
          <w:lang w:eastAsia="en-GB"/>
        </w:rPr>
      </w:pPr>
      <w:r w:rsidRPr="005952B7">
        <w:rPr>
          <w:sz w:val="24"/>
          <w:szCs w:val="24"/>
          <w:lang w:eastAsia="en-GB"/>
        </w:rPr>
        <w:t xml:space="preserve">Ir. </w:t>
      </w:r>
      <w:r w:rsidRPr="005952B7">
        <w:rPr>
          <w:sz w:val="24"/>
          <w:szCs w:val="24"/>
          <w:lang w:val="id-ID" w:eastAsia="en-GB"/>
        </w:rPr>
        <w:t>Djoko Setijowarno</w:t>
      </w:r>
      <w:r w:rsidRPr="005952B7">
        <w:rPr>
          <w:sz w:val="24"/>
          <w:szCs w:val="24"/>
          <w:lang w:eastAsia="en-GB"/>
        </w:rPr>
        <w:t>, MT</w:t>
      </w:r>
    </w:p>
    <w:p w14:paraId="117BB6CE" w14:textId="10CE9179" w:rsidR="00DA3E98" w:rsidRPr="005952B7" w:rsidRDefault="005952B7" w:rsidP="005952B7">
      <w:pPr>
        <w:autoSpaceDE w:val="0"/>
        <w:autoSpaceDN w:val="0"/>
        <w:adjustRightInd w:val="0"/>
        <w:jc w:val="center"/>
        <w:rPr>
          <w:rFonts w:eastAsia="Calibri"/>
          <w:sz w:val="24"/>
          <w:szCs w:val="24"/>
          <w:lang w:val="id-ID"/>
        </w:rPr>
      </w:pPr>
      <w:r w:rsidRPr="005952B7">
        <w:rPr>
          <w:sz w:val="24"/>
          <w:szCs w:val="24"/>
          <w:lang w:eastAsia="en-GB"/>
        </w:rPr>
        <w:t xml:space="preserve">Ir. </w:t>
      </w:r>
      <w:r w:rsidRPr="005952B7">
        <w:rPr>
          <w:sz w:val="24"/>
          <w:szCs w:val="24"/>
          <w:lang w:val="id-ID" w:eastAsia="en-GB"/>
        </w:rPr>
        <w:t>Widija Suseno</w:t>
      </w:r>
      <w:r w:rsidRPr="005952B7">
        <w:rPr>
          <w:sz w:val="24"/>
          <w:szCs w:val="24"/>
          <w:lang w:eastAsia="en-GB"/>
        </w:rPr>
        <w:t>, MT</w:t>
      </w:r>
      <w:r w:rsidR="00DA3E98" w:rsidRPr="005952B7">
        <w:rPr>
          <w:rFonts w:eastAsia="Calibri"/>
          <w:sz w:val="24"/>
          <w:szCs w:val="24"/>
          <w:lang w:val="id-ID"/>
        </w:rPr>
        <w:t xml:space="preserve"> </w:t>
      </w:r>
    </w:p>
    <w:p w14:paraId="4C748F16" w14:textId="12BE63DC" w:rsidR="00DA3E98" w:rsidRPr="005952B7" w:rsidRDefault="00DA3E98" w:rsidP="00DA3E98">
      <w:pPr>
        <w:autoSpaceDE w:val="0"/>
        <w:autoSpaceDN w:val="0"/>
        <w:adjustRightInd w:val="0"/>
        <w:jc w:val="center"/>
        <w:rPr>
          <w:rFonts w:eastAsia="Calibri"/>
          <w:sz w:val="24"/>
          <w:szCs w:val="24"/>
          <w:lang w:val="id-ID"/>
        </w:rPr>
      </w:pPr>
      <w:r w:rsidRPr="005952B7">
        <w:rPr>
          <w:rFonts w:eastAsia="Calibri"/>
          <w:sz w:val="24"/>
          <w:szCs w:val="24"/>
          <w:lang w:val="id-ID"/>
        </w:rPr>
        <w:t xml:space="preserve"> </w:t>
      </w:r>
      <w:r w:rsidR="005952B7" w:rsidRPr="008E4217">
        <w:rPr>
          <w:sz w:val="24"/>
          <w:szCs w:val="24"/>
          <w:lang w:eastAsia="en-GB"/>
        </w:rPr>
        <w:t xml:space="preserve">Ir. </w:t>
      </w:r>
      <w:r w:rsidR="005952B7" w:rsidRPr="008E4217">
        <w:rPr>
          <w:sz w:val="24"/>
          <w:szCs w:val="24"/>
          <w:lang w:val="id-ID" w:eastAsia="en-GB"/>
        </w:rPr>
        <w:t>David Widianto</w:t>
      </w:r>
      <w:r w:rsidR="005952B7" w:rsidRPr="008E4217">
        <w:rPr>
          <w:sz w:val="24"/>
          <w:szCs w:val="24"/>
          <w:lang w:eastAsia="en-GB"/>
        </w:rPr>
        <w:t>, MT</w:t>
      </w:r>
    </w:p>
    <w:p w14:paraId="1F700FAB" w14:textId="77777777" w:rsidR="00DA3E98" w:rsidRPr="005952B7" w:rsidRDefault="00DA3E98" w:rsidP="00DA3E98">
      <w:pPr>
        <w:autoSpaceDE w:val="0"/>
        <w:autoSpaceDN w:val="0"/>
        <w:adjustRightInd w:val="0"/>
        <w:jc w:val="center"/>
        <w:rPr>
          <w:rFonts w:eastAsia="Calibri"/>
          <w:sz w:val="23"/>
          <w:szCs w:val="23"/>
        </w:rPr>
      </w:pPr>
    </w:p>
    <w:p w14:paraId="2915C447" w14:textId="77777777" w:rsidR="00DA3E98" w:rsidRPr="005952B7" w:rsidRDefault="00DA3E98" w:rsidP="00DA3E98">
      <w:pPr>
        <w:autoSpaceDE w:val="0"/>
        <w:autoSpaceDN w:val="0"/>
        <w:adjustRightInd w:val="0"/>
        <w:jc w:val="center"/>
        <w:rPr>
          <w:rFonts w:eastAsia="Calibri"/>
          <w:sz w:val="23"/>
          <w:szCs w:val="23"/>
        </w:rPr>
      </w:pPr>
    </w:p>
    <w:p w14:paraId="43179143" w14:textId="77777777" w:rsidR="00DA3E98" w:rsidRPr="005952B7" w:rsidRDefault="00DA3E98" w:rsidP="00DA3E98">
      <w:pPr>
        <w:autoSpaceDE w:val="0"/>
        <w:autoSpaceDN w:val="0"/>
        <w:adjustRightInd w:val="0"/>
        <w:jc w:val="center"/>
        <w:rPr>
          <w:rFonts w:eastAsia="Calibri"/>
          <w:sz w:val="23"/>
          <w:szCs w:val="23"/>
        </w:rPr>
      </w:pPr>
    </w:p>
    <w:p w14:paraId="7A2C9D64" w14:textId="77777777" w:rsidR="00DA3E98" w:rsidRPr="005952B7" w:rsidRDefault="00DA3E98" w:rsidP="00DA3E98">
      <w:pPr>
        <w:autoSpaceDE w:val="0"/>
        <w:autoSpaceDN w:val="0"/>
        <w:adjustRightInd w:val="0"/>
        <w:jc w:val="center"/>
        <w:rPr>
          <w:rFonts w:eastAsia="Calibri"/>
          <w:sz w:val="23"/>
          <w:szCs w:val="23"/>
        </w:rPr>
      </w:pPr>
    </w:p>
    <w:p w14:paraId="1C9EEE4E" w14:textId="77777777" w:rsidR="00DA3E98" w:rsidRPr="005952B7" w:rsidRDefault="00DA3E98" w:rsidP="00DA3E98">
      <w:pPr>
        <w:autoSpaceDE w:val="0"/>
        <w:autoSpaceDN w:val="0"/>
        <w:adjustRightInd w:val="0"/>
        <w:jc w:val="center"/>
        <w:rPr>
          <w:rFonts w:eastAsia="Calibri"/>
          <w:sz w:val="23"/>
          <w:szCs w:val="23"/>
        </w:rPr>
      </w:pPr>
    </w:p>
    <w:p w14:paraId="74FBF26B" w14:textId="77777777" w:rsidR="00DA3E98" w:rsidRPr="005952B7" w:rsidRDefault="00DA3E98" w:rsidP="00DA3E98">
      <w:pPr>
        <w:autoSpaceDE w:val="0"/>
        <w:autoSpaceDN w:val="0"/>
        <w:adjustRightInd w:val="0"/>
        <w:jc w:val="center"/>
        <w:rPr>
          <w:rFonts w:eastAsia="Calibri"/>
          <w:sz w:val="23"/>
          <w:szCs w:val="23"/>
        </w:rPr>
      </w:pPr>
    </w:p>
    <w:p w14:paraId="49E2A628" w14:textId="77777777" w:rsidR="00DA3E98" w:rsidRPr="00DA3E98" w:rsidRDefault="00DA3E98" w:rsidP="00DA3E98">
      <w:pPr>
        <w:autoSpaceDE w:val="0"/>
        <w:autoSpaceDN w:val="0"/>
        <w:adjustRightInd w:val="0"/>
        <w:jc w:val="center"/>
        <w:rPr>
          <w:rFonts w:eastAsia="Calibri"/>
          <w:b/>
          <w:bCs/>
          <w:sz w:val="24"/>
          <w:szCs w:val="24"/>
        </w:rPr>
      </w:pPr>
      <w:r w:rsidRPr="00DA3E98">
        <w:rPr>
          <w:rFonts w:eastAsia="Calibri"/>
          <w:b/>
          <w:bCs/>
          <w:sz w:val="24"/>
          <w:szCs w:val="24"/>
        </w:rPr>
        <w:t>FAKULTAS TEKNIK</w:t>
      </w:r>
    </w:p>
    <w:p w14:paraId="531DD6C8" w14:textId="77777777" w:rsidR="005952B7" w:rsidRDefault="00DA3E98" w:rsidP="00DA3E98">
      <w:pPr>
        <w:autoSpaceDE w:val="0"/>
        <w:autoSpaceDN w:val="0"/>
        <w:adjustRightInd w:val="0"/>
        <w:jc w:val="center"/>
        <w:rPr>
          <w:rFonts w:eastAsia="Calibri"/>
          <w:b/>
          <w:bCs/>
          <w:sz w:val="24"/>
          <w:szCs w:val="24"/>
        </w:rPr>
      </w:pPr>
      <w:r w:rsidRPr="00DA3E98">
        <w:rPr>
          <w:rFonts w:eastAsia="Calibri"/>
          <w:b/>
          <w:bCs/>
          <w:sz w:val="24"/>
          <w:szCs w:val="24"/>
        </w:rPr>
        <w:t xml:space="preserve">UNIVERSITAS KATOLIK SOEGIJAPRANATA </w:t>
      </w:r>
    </w:p>
    <w:p w14:paraId="6CCF7FF1" w14:textId="484529CF" w:rsidR="00DA3E98" w:rsidRPr="00DA3E98" w:rsidRDefault="00DA3E98" w:rsidP="005952B7">
      <w:pPr>
        <w:autoSpaceDE w:val="0"/>
        <w:autoSpaceDN w:val="0"/>
        <w:adjustRightInd w:val="0"/>
        <w:jc w:val="center"/>
        <w:rPr>
          <w:rFonts w:eastAsia="Calibri"/>
          <w:b/>
          <w:bCs/>
          <w:sz w:val="24"/>
          <w:szCs w:val="24"/>
          <w:lang w:val="id-ID"/>
        </w:rPr>
      </w:pPr>
      <w:r w:rsidRPr="00DA3E98">
        <w:rPr>
          <w:rFonts w:eastAsia="Calibri"/>
          <w:b/>
          <w:bCs/>
          <w:sz w:val="24"/>
          <w:szCs w:val="24"/>
        </w:rPr>
        <w:t>SEMARANG</w:t>
      </w:r>
      <w:r w:rsidR="005952B7">
        <w:rPr>
          <w:rFonts w:eastAsia="Calibri"/>
          <w:b/>
          <w:bCs/>
          <w:sz w:val="24"/>
          <w:szCs w:val="24"/>
          <w:lang w:val="id-ID"/>
        </w:rPr>
        <w:t xml:space="preserve"> </w:t>
      </w:r>
      <w:r w:rsidRPr="00DA3E98">
        <w:rPr>
          <w:rFonts w:eastAsia="Calibri"/>
          <w:b/>
          <w:bCs/>
          <w:sz w:val="24"/>
          <w:szCs w:val="24"/>
        </w:rPr>
        <w:t>20</w:t>
      </w:r>
      <w:r w:rsidRPr="00DA3E98">
        <w:rPr>
          <w:rFonts w:eastAsia="Calibri"/>
          <w:b/>
          <w:bCs/>
          <w:sz w:val="24"/>
          <w:szCs w:val="24"/>
          <w:lang w:val="id-ID"/>
        </w:rPr>
        <w:t>20</w:t>
      </w:r>
    </w:p>
    <w:p w14:paraId="6F6C2C12" w14:textId="77777777" w:rsidR="00DA3E98" w:rsidRPr="00DA3E98" w:rsidRDefault="00DA3E98" w:rsidP="00DA3E98">
      <w:pPr>
        <w:spacing w:after="160" w:line="259" w:lineRule="auto"/>
        <w:rPr>
          <w:rFonts w:eastAsia="Calibri"/>
          <w:b/>
          <w:bCs/>
          <w:sz w:val="24"/>
          <w:szCs w:val="24"/>
          <w:lang w:val="id-ID"/>
        </w:rPr>
      </w:pPr>
      <w:r w:rsidRPr="00DA3E98">
        <w:rPr>
          <w:rFonts w:eastAsia="Calibri"/>
          <w:b/>
          <w:bCs/>
          <w:sz w:val="24"/>
          <w:szCs w:val="24"/>
          <w:lang w:val="id-ID"/>
        </w:rPr>
        <w:br w:type="page"/>
      </w:r>
    </w:p>
    <w:p w14:paraId="169F51FB" w14:textId="77777777" w:rsidR="004A1200" w:rsidRDefault="00DA3E98" w:rsidP="00292FA9">
      <w:pPr>
        <w:autoSpaceDE w:val="0"/>
        <w:autoSpaceDN w:val="0"/>
        <w:adjustRightInd w:val="0"/>
        <w:jc w:val="center"/>
        <w:rPr>
          <w:b/>
          <w:sz w:val="24"/>
          <w:szCs w:val="24"/>
          <w:lang w:eastAsia="en-GB"/>
        </w:rPr>
      </w:pPr>
      <w:r w:rsidRPr="00DA3E98">
        <w:rPr>
          <w:b/>
          <w:sz w:val="24"/>
          <w:szCs w:val="24"/>
          <w:lang w:eastAsia="en-GB"/>
        </w:rPr>
        <w:lastRenderedPageBreak/>
        <w:t xml:space="preserve"> </w:t>
      </w:r>
    </w:p>
    <w:p w14:paraId="47B1D13A" w14:textId="77777777" w:rsidR="004A1200" w:rsidRDefault="004A1200" w:rsidP="00292FA9">
      <w:pPr>
        <w:autoSpaceDE w:val="0"/>
        <w:autoSpaceDN w:val="0"/>
        <w:adjustRightInd w:val="0"/>
        <w:jc w:val="center"/>
        <w:rPr>
          <w:b/>
          <w:sz w:val="24"/>
          <w:szCs w:val="24"/>
          <w:lang w:val="id-ID" w:eastAsia="en-GB"/>
        </w:rPr>
      </w:pPr>
      <w:r>
        <w:rPr>
          <w:b/>
          <w:sz w:val="24"/>
          <w:szCs w:val="24"/>
          <w:lang w:val="id-ID" w:eastAsia="en-GB"/>
        </w:rPr>
        <w:t>ABSTRAK</w:t>
      </w:r>
    </w:p>
    <w:p w14:paraId="57413933" w14:textId="0BB47943" w:rsidR="00292FA9" w:rsidRPr="004A1200" w:rsidRDefault="00292FA9" w:rsidP="00292FA9">
      <w:pPr>
        <w:autoSpaceDE w:val="0"/>
        <w:autoSpaceDN w:val="0"/>
        <w:adjustRightInd w:val="0"/>
        <w:jc w:val="center"/>
        <w:rPr>
          <w:rFonts w:eastAsia="Calibri"/>
          <w:b/>
          <w:bCs/>
          <w:sz w:val="24"/>
          <w:szCs w:val="24"/>
          <w:lang w:val="id-ID"/>
        </w:rPr>
      </w:pPr>
      <w:r w:rsidRPr="004A1200">
        <w:rPr>
          <w:rFonts w:eastAsia="Calibri"/>
          <w:b/>
          <w:bCs/>
          <w:sz w:val="24"/>
          <w:szCs w:val="24"/>
          <w:lang w:val="id-ID"/>
        </w:rPr>
        <w:t xml:space="preserve">KAJIAN SODIS: PENGOLAHAN BAKTERI COLI DALAM AIR BERSIH </w:t>
      </w:r>
    </w:p>
    <w:p w14:paraId="23E3A18E" w14:textId="7C3C3131" w:rsidR="00DA3E98" w:rsidRPr="00292FA9" w:rsidRDefault="00292FA9" w:rsidP="00292FA9">
      <w:pPr>
        <w:pStyle w:val="NoSpacing"/>
        <w:jc w:val="center"/>
        <w:rPr>
          <w:rFonts w:eastAsia="Calibri"/>
          <w:lang w:val="id-ID"/>
        </w:rPr>
      </w:pPr>
      <w:r>
        <w:rPr>
          <w:rFonts w:eastAsia="Calibri"/>
          <w:lang w:val="id-ID"/>
        </w:rPr>
        <w:t>(Studi Kasus Kota Lama, Kota Semarang)</w:t>
      </w:r>
    </w:p>
    <w:p w14:paraId="2C381293" w14:textId="4F726703" w:rsidR="00292FA9" w:rsidRPr="00292FA9" w:rsidRDefault="00292FA9" w:rsidP="00292FA9">
      <w:pPr>
        <w:pStyle w:val="NoSpacing"/>
        <w:tabs>
          <w:tab w:val="left" w:pos="6375"/>
        </w:tabs>
        <w:rPr>
          <w:sz w:val="24"/>
          <w:szCs w:val="24"/>
          <w:lang w:eastAsia="en-GB"/>
        </w:rPr>
      </w:pPr>
      <w:r w:rsidRPr="00292FA9">
        <w:rPr>
          <w:sz w:val="24"/>
          <w:szCs w:val="24"/>
          <w:lang w:eastAsia="en-GB"/>
        </w:rPr>
        <w:tab/>
      </w:r>
    </w:p>
    <w:p w14:paraId="45D63640" w14:textId="2C330BA4" w:rsidR="00292FA9" w:rsidRDefault="00292FA9" w:rsidP="006C0FBD">
      <w:pPr>
        <w:tabs>
          <w:tab w:val="left" w:pos="390"/>
        </w:tabs>
        <w:autoSpaceDE w:val="0"/>
        <w:autoSpaceDN w:val="0"/>
        <w:adjustRightInd w:val="0"/>
        <w:rPr>
          <w:sz w:val="24"/>
          <w:szCs w:val="24"/>
          <w:lang w:val="id-ID" w:eastAsia="en-GB"/>
        </w:rPr>
      </w:pPr>
      <w:r w:rsidRPr="00292FA9">
        <w:rPr>
          <w:sz w:val="24"/>
          <w:szCs w:val="24"/>
          <w:lang w:eastAsia="en-GB"/>
        </w:rPr>
        <w:tab/>
      </w:r>
      <w:r w:rsidRPr="00292FA9">
        <w:rPr>
          <w:sz w:val="24"/>
          <w:szCs w:val="24"/>
          <w:lang w:val="id-ID" w:eastAsia="en-GB"/>
        </w:rPr>
        <w:t xml:space="preserve">Kota Lama </w:t>
      </w:r>
      <w:r>
        <w:rPr>
          <w:sz w:val="24"/>
          <w:szCs w:val="24"/>
          <w:lang w:val="id-ID" w:eastAsia="en-GB"/>
        </w:rPr>
        <w:t xml:space="preserve">Kota Semarang merupakan daerah wisata dengan objek bangunan kolonial. Sebagian bangunan menggunakan sumber air bersih dari Perusda Air Minum dan air sumur. Kualitas air sumur tercemar oleh mikroba E-coli. Metode penelitian dilakukan dengan pengamatan lokasi, pengambilan sampel air sumur dan wawancara dengan pengguna bangunan. </w:t>
      </w:r>
      <w:r w:rsidR="006C0FBD">
        <w:rPr>
          <w:sz w:val="24"/>
          <w:szCs w:val="24"/>
          <w:lang w:val="id-ID" w:eastAsia="en-GB"/>
        </w:rPr>
        <w:t>Hasil uji laboratorium air sumur</w:t>
      </w:r>
      <w:r w:rsidR="006C0FBD">
        <w:rPr>
          <w:sz w:val="24"/>
          <w:szCs w:val="24"/>
          <w:lang w:val="id-ID" w:eastAsia="en-GB"/>
        </w:rPr>
        <w:tab/>
        <w:t xml:space="preserve">LPUBTN </w:t>
      </w:r>
      <w:r w:rsidR="006C0FBD" w:rsidRPr="006C0FBD">
        <w:rPr>
          <w:sz w:val="24"/>
          <w:szCs w:val="24"/>
          <w:lang w:val="id-ID" w:eastAsia="en-GB"/>
        </w:rPr>
        <w:t>227 x 10</w:t>
      </w:r>
      <w:r w:rsidR="006C0FBD" w:rsidRPr="006C0FBD">
        <w:rPr>
          <w:sz w:val="24"/>
          <w:szCs w:val="24"/>
          <w:vertAlign w:val="superscript"/>
          <w:lang w:val="id-ID" w:eastAsia="en-GB"/>
        </w:rPr>
        <w:t>2</w:t>
      </w:r>
      <w:r w:rsidR="006C0FBD">
        <w:rPr>
          <w:sz w:val="24"/>
          <w:szCs w:val="24"/>
          <w:vertAlign w:val="superscript"/>
          <w:lang w:val="id-ID" w:eastAsia="en-GB"/>
        </w:rPr>
        <w:t xml:space="preserve"> </w:t>
      </w:r>
      <w:r w:rsidR="006C0FBD">
        <w:rPr>
          <w:sz w:val="24"/>
          <w:szCs w:val="24"/>
          <w:lang w:val="id-ID" w:eastAsia="en-GB"/>
        </w:rPr>
        <w:t xml:space="preserve"> dengan jumlah bakteri 1 jenis, sedangkan sumur Kota Lama </w:t>
      </w:r>
      <w:r w:rsidR="006C0FBD" w:rsidRPr="006C0FBD">
        <w:rPr>
          <w:sz w:val="24"/>
          <w:szCs w:val="24"/>
          <w:lang w:val="id-ID" w:eastAsia="en-GB"/>
        </w:rPr>
        <w:t>25 x 10</w:t>
      </w:r>
      <w:r w:rsidR="006C0FBD" w:rsidRPr="006C0FBD">
        <w:rPr>
          <w:sz w:val="24"/>
          <w:szCs w:val="24"/>
          <w:vertAlign w:val="superscript"/>
          <w:lang w:val="id-ID" w:eastAsia="en-GB"/>
        </w:rPr>
        <w:t>2</w:t>
      </w:r>
      <w:r w:rsidR="006C0FBD">
        <w:rPr>
          <w:sz w:val="24"/>
          <w:szCs w:val="24"/>
          <w:lang w:val="id-ID" w:eastAsia="en-GB"/>
        </w:rPr>
        <w:t xml:space="preserve"> dengan jumlah bakteri </w:t>
      </w:r>
      <w:r w:rsidR="006C0FBD" w:rsidRPr="006C0FBD">
        <w:rPr>
          <w:sz w:val="24"/>
          <w:szCs w:val="24"/>
          <w:lang w:val="id-ID" w:eastAsia="en-GB"/>
        </w:rPr>
        <w:t>9</w:t>
      </w:r>
      <w:r w:rsidR="006C0FBD">
        <w:rPr>
          <w:sz w:val="24"/>
          <w:szCs w:val="24"/>
          <w:lang w:val="id-ID" w:eastAsia="en-GB"/>
        </w:rPr>
        <w:t xml:space="preserve"> jenis. Pengolahan air bersih yang lasim dilakukan dengan memasak air bersih sampai mendidih. Metode Sodis merupakan salah satu alternatif pengolahan air bersih dengan memanfaatkan energi  matahari berupa panas dan sinar ultra violet. Penelitian ini perlu dilanjutkan dengan sosialisasi kepada masyarakat.</w:t>
      </w:r>
    </w:p>
    <w:p w14:paraId="0BD81791" w14:textId="0D591337" w:rsidR="004A1200" w:rsidRPr="004A1200" w:rsidRDefault="004A1200" w:rsidP="006C0FBD">
      <w:pPr>
        <w:tabs>
          <w:tab w:val="left" w:pos="390"/>
        </w:tabs>
        <w:autoSpaceDE w:val="0"/>
        <w:autoSpaceDN w:val="0"/>
        <w:adjustRightInd w:val="0"/>
        <w:rPr>
          <w:sz w:val="24"/>
          <w:szCs w:val="24"/>
          <w:lang w:val="id-ID" w:eastAsia="en-GB"/>
        </w:rPr>
      </w:pPr>
      <w:r w:rsidRPr="004A1200">
        <w:rPr>
          <w:b/>
          <w:sz w:val="24"/>
          <w:szCs w:val="24"/>
          <w:lang w:val="id-ID" w:eastAsia="en-GB"/>
        </w:rPr>
        <w:t>Kata kunci:</w:t>
      </w:r>
      <w:r w:rsidRPr="004A1200">
        <w:rPr>
          <w:sz w:val="24"/>
          <w:szCs w:val="24"/>
          <w:lang w:val="id-ID" w:eastAsia="en-GB"/>
        </w:rPr>
        <w:t xml:space="preserve"> Kota Lama,</w:t>
      </w:r>
      <w:r>
        <w:rPr>
          <w:sz w:val="24"/>
          <w:szCs w:val="24"/>
          <w:lang w:val="id-ID" w:eastAsia="en-GB"/>
        </w:rPr>
        <w:t xml:space="preserve"> E-coli, SODIS, Matahari</w:t>
      </w:r>
      <w:bookmarkStart w:id="4" w:name="_GoBack"/>
      <w:bookmarkEnd w:id="4"/>
    </w:p>
    <w:p w14:paraId="235A1241" w14:textId="77777777" w:rsidR="00292FA9" w:rsidRDefault="00DA3E98" w:rsidP="00292FA9">
      <w:pPr>
        <w:autoSpaceDE w:val="0"/>
        <w:autoSpaceDN w:val="0"/>
        <w:adjustRightInd w:val="0"/>
        <w:jc w:val="center"/>
        <w:rPr>
          <w:rFonts w:eastAsia="Calibri"/>
          <w:b/>
          <w:bCs/>
          <w:sz w:val="36"/>
          <w:szCs w:val="36"/>
          <w:lang w:val="id-ID"/>
        </w:rPr>
      </w:pPr>
      <w:r w:rsidRPr="004A1200">
        <w:rPr>
          <w:sz w:val="24"/>
          <w:szCs w:val="24"/>
          <w:lang w:eastAsia="en-GB"/>
        </w:rPr>
        <w:br w:type="page"/>
      </w:r>
      <w:r w:rsidR="00292FA9" w:rsidRPr="00DA3E98">
        <w:rPr>
          <w:rFonts w:eastAsia="Calibri"/>
          <w:b/>
          <w:bCs/>
          <w:sz w:val="36"/>
          <w:szCs w:val="36"/>
          <w:lang w:val="id-ID"/>
        </w:rPr>
        <w:lastRenderedPageBreak/>
        <w:t>KAJIAN SODIS</w:t>
      </w:r>
      <w:r w:rsidR="00292FA9">
        <w:rPr>
          <w:rFonts w:eastAsia="Calibri"/>
          <w:b/>
          <w:bCs/>
          <w:sz w:val="36"/>
          <w:szCs w:val="36"/>
          <w:lang w:val="id-ID"/>
        </w:rPr>
        <w:t>:</w:t>
      </w:r>
      <w:r w:rsidR="00292FA9" w:rsidRPr="00DA3E98">
        <w:rPr>
          <w:rFonts w:eastAsia="Calibri"/>
          <w:b/>
          <w:bCs/>
          <w:sz w:val="36"/>
          <w:szCs w:val="36"/>
          <w:lang w:val="id-ID"/>
        </w:rPr>
        <w:t xml:space="preserve"> PENGOLAHAN BAKTERI COLI </w:t>
      </w:r>
      <w:r w:rsidR="00292FA9">
        <w:rPr>
          <w:rFonts w:eastAsia="Calibri"/>
          <w:b/>
          <w:bCs/>
          <w:sz w:val="36"/>
          <w:szCs w:val="36"/>
          <w:lang w:val="id-ID"/>
        </w:rPr>
        <w:t xml:space="preserve">DALAM AIR BERSIH </w:t>
      </w:r>
    </w:p>
    <w:p w14:paraId="6EB99787" w14:textId="45EC1E39" w:rsidR="00DA3E98" w:rsidRPr="00DA3E98" w:rsidRDefault="00292FA9" w:rsidP="00292FA9">
      <w:pPr>
        <w:spacing w:after="160" w:line="259" w:lineRule="auto"/>
        <w:rPr>
          <w:b/>
          <w:sz w:val="24"/>
          <w:szCs w:val="24"/>
          <w:lang w:eastAsia="en-GB"/>
        </w:rPr>
      </w:pPr>
      <w:r>
        <w:rPr>
          <w:rFonts w:eastAsia="Calibri"/>
          <w:b/>
          <w:bCs/>
          <w:sz w:val="36"/>
          <w:szCs w:val="36"/>
          <w:lang w:val="id-ID"/>
        </w:rPr>
        <w:t>(Studi Kasus Kota Lama, Kota Semarang)</w:t>
      </w:r>
    </w:p>
    <w:p w14:paraId="60F7192A" w14:textId="77777777" w:rsidR="00DA3E98" w:rsidRPr="00DA3E98" w:rsidRDefault="00DA3E98" w:rsidP="00DA3E98">
      <w:pPr>
        <w:spacing w:after="160" w:line="360" w:lineRule="auto"/>
        <w:ind w:left="446"/>
        <w:jc w:val="center"/>
        <w:rPr>
          <w:b/>
          <w:sz w:val="24"/>
          <w:szCs w:val="24"/>
          <w:lang w:eastAsia="en-GB"/>
        </w:rPr>
      </w:pPr>
      <w:r w:rsidRPr="00DA3E98">
        <w:rPr>
          <w:b/>
          <w:sz w:val="24"/>
          <w:szCs w:val="24"/>
          <w:lang w:eastAsia="en-GB"/>
        </w:rPr>
        <w:t>HALAMAN REVIEW LAPORAN PEN</w:t>
      </w:r>
      <w:r w:rsidRPr="00DA3E98">
        <w:rPr>
          <w:b/>
          <w:sz w:val="24"/>
          <w:szCs w:val="24"/>
          <w:lang w:val="id-ID" w:eastAsia="en-GB"/>
        </w:rPr>
        <w:t>ELIT</w:t>
      </w:r>
      <w:r w:rsidRPr="00DA3E98">
        <w:rPr>
          <w:b/>
          <w:sz w:val="24"/>
          <w:szCs w:val="24"/>
          <w:lang w:eastAsia="en-GB"/>
        </w:rPr>
        <w:t>IAN</w:t>
      </w:r>
    </w:p>
    <w:p w14:paraId="028D5BAB" w14:textId="77777777" w:rsidR="00DA3E98" w:rsidRPr="00DA3E98" w:rsidRDefault="00DA3E98" w:rsidP="00DA3E98">
      <w:pPr>
        <w:spacing w:line="360" w:lineRule="auto"/>
        <w:ind w:left="446"/>
        <w:jc w:val="center"/>
        <w:rPr>
          <w:b/>
          <w:sz w:val="24"/>
          <w:szCs w:val="24"/>
          <w:lang w:eastAsia="en-GB"/>
        </w:rPr>
      </w:pPr>
    </w:p>
    <w:p w14:paraId="3B4A12D1" w14:textId="065FAFE0" w:rsidR="00AF1197" w:rsidRPr="00AF1197" w:rsidRDefault="00AF1197" w:rsidP="00AF1197">
      <w:pPr>
        <w:pStyle w:val="NoSpacing"/>
        <w:ind w:left="709"/>
        <w:rPr>
          <w:sz w:val="24"/>
          <w:szCs w:val="24"/>
          <w:lang w:eastAsia="en-GB"/>
        </w:rPr>
      </w:pPr>
      <w:r w:rsidRPr="00AF1197">
        <w:rPr>
          <w:sz w:val="24"/>
          <w:szCs w:val="24"/>
          <w:lang w:val="id-ID" w:eastAsia="en-GB"/>
        </w:rPr>
        <w:t xml:space="preserve">1. </w:t>
      </w:r>
      <w:r w:rsidR="00DA3E98" w:rsidRPr="00AF1197">
        <w:rPr>
          <w:sz w:val="24"/>
          <w:szCs w:val="24"/>
          <w:lang w:eastAsia="en-GB"/>
        </w:rPr>
        <w:t>Judul Penelitian</w:t>
      </w:r>
      <w:r w:rsidR="00DA3E98" w:rsidRPr="00AF1197">
        <w:rPr>
          <w:sz w:val="24"/>
          <w:szCs w:val="24"/>
          <w:lang w:eastAsia="en-GB"/>
        </w:rPr>
        <w:tab/>
      </w:r>
      <w:r w:rsidR="00DA3E98" w:rsidRPr="00AF1197">
        <w:rPr>
          <w:sz w:val="24"/>
          <w:szCs w:val="24"/>
          <w:lang w:eastAsia="en-GB"/>
        </w:rPr>
        <w:tab/>
        <w:t>:</w:t>
      </w:r>
      <w:r w:rsidR="00420292" w:rsidRPr="00AF1197">
        <w:rPr>
          <w:sz w:val="24"/>
          <w:szCs w:val="24"/>
          <w:lang w:val="id-ID" w:eastAsia="en-GB"/>
        </w:rPr>
        <w:t xml:space="preserve"> K</w:t>
      </w:r>
      <w:r w:rsidRPr="00AF1197">
        <w:rPr>
          <w:sz w:val="24"/>
          <w:szCs w:val="24"/>
          <w:lang w:val="id-ID" w:eastAsia="en-GB"/>
        </w:rPr>
        <w:t>ajian</w:t>
      </w:r>
      <w:r w:rsidR="00420292" w:rsidRPr="00AF1197">
        <w:rPr>
          <w:sz w:val="24"/>
          <w:szCs w:val="24"/>
          <w:lang w:val="id-ID" w:eastAsia="en-GB"/>
        </w:rPr>
        <w:t xml:space="preserve"> S</w:t>
      </w:r>
      <w:r w:rsidRPr="00AF1197">
        <w:rPr>
          <w:sz w:val="24"/>
          <w:szCs w:val="24"/>
          <w:lang w:val="id-ID" w:eastAsia="en-GB"/>
        </w:rPr>
        <w:t>odis</w:t>
      </w:r>
      <w:r w:rsidR="00420292" w:rsidRPr="00AF1197">
        <w:rPr>
          <w:sz w:val="24"/>
          <w:szCs w:val="24"/>
          <w:lang w:val="id-ID" w:eastAsia="en-GB"/>
        </w:rPr>
        <w:t>: P</w:t>
      </w:r>
      <w:r w:rsidRPr="00AF1197">
        <w:rPr>
          <w:sz w:val="24"/>
          <w:szCs w:val="24"/>
          <w:lang w:val="id-ID" w:eastAsia="en-GB"/>
        </w:rPr>
        <w:t>engolahan</w:t>
      </w:r>
      <w:r w:rsidR="00420292" w:rsidRPr="00AF1197">
        <w:rPr>
          <w:sz w:val="24"/>
          <w:szCs w:val="24"/>
          <w:lang w:val="id-ID" w:eastAsia="en-GB"/>
        </w:rPr>
        <w:t xml:space="preserve"> B</w:t>
      </w:r>
      <w:r w:rsidRPr="00AF1197">
        <w:rPr>
          <w:sz w:val="24"/>
          <w:szCs w:val="24"/>
          <w:lang w:val="id-ID" w:eastAsia="en-GB"/>
        </w:rPr>
        <w:t>akteri</w:t>
      </w:r>
      <w:r w:rsidR="00420292" w:rsidRPr="00AF1197">
        <w:rPr>
          <w:sz w:val="24"/>
          <w:szCs w:val="24"/>
          <w:lang w:val="id-ID" w:eastAsia="en-GB"/>
        </w:rPr>
        <w:t xml:space="preserve"> C</w:t>
      </w:r>
      <w:r w:rsidRPr="00AF1197">
        <w:rPr>
          <w:sz w:val="24"/>
          <w:szCs w:val="24"/>
          <w:lang w:val="id-ID" w:eastAsia="en-GB"/>
        </w:rPr>
        <w:t xml:space="preserve">oli </w:t>
      </w:r>
      <w:r w:rsidR="00420292" w:rsidRPr="00AF1197">
        <w:rPr>
          <w:sz w:val="24"/>
          <w:szCs w:val="24"/>
          <w:lang w:val="id-ID" w:eastAsia="en-GB"/>
        </w:rPr>
        <w:t>D</w:t>
      </w:r>
      <w:r w:rsidRPr="00AF1197">
        <w:rPr>
          <w:sz w:val="24"/>
          <w:szCs w:val="24"/>
          <w:lang w:val="id-ID" w:eastAsia="en-GB"/>
        </w:rPr>
        <w:t>alam</w:t>
      </w:r>
      <w:r w:rsidR="00420292" w:rsidRPr="00AF1197">
        <w:rPr>
          <w:sz w:val="24"/>
          <w:szCs w:val="24"/>
          <w:lang w:val="id-ID" w:eastAsia="en-GB"/>
        </w:rPr>
        <w:t xml:space="preserve"> A</w:t>
      </w:r>
      <w:r w:rsidRPr="00AF1197">
        <w:rPr>
          <w:sz w:val="24"/>
          <w:szCs w:val="24"/>
          <w:lang w:val="id-ID" w:eastAsia="en-GB"/>
        </w:rPr>
        <w:t>ir</w:t>
      </w:r>
      <w:r w:rsidR="00420292" w:rsidRPr="00AF1197">
        <w:rPr>
          <w:sz w:val="24"/>
          <w:szCs w:val="24"/>
          <w:lang w:val="id-ID" w:eastAsia="en-GB"/>
        </w:rPr>
        <w:t xml:space="preserve"> </w:t>
      </w:r>
      <w:r w:rsidRPr="00AF1197">
        <w:rPr>
          <w:sz w:val="24"/>
          <w:szCs w:val="24"/>
          <w:lang w:val="id-ID" w:eastAsia="en-GB"/>
        </w:rPr>
        <w:t xml:space="preserve"> </w:t>
      </w:r>
    </w:p>
    <w:p w14:paraId="040268D2" w14:textId="12E71444" w:rsidR="00DA3E98" w:rsidRPr="00AF1197" w:rsidRDefault="00AF1197" w:rsidP="00AF1197">
      <w:pPr>
        <w:pStyle w:val="NoSpacing"/>
        <w:ind w:left="3589" w:firstLine="11"/>
        <w:rPr>
          <w:sz w:val="24"/>
          <w:szCs w:val="24"/>
          <w:lang w:eastAsia="en-GB"/>
        </w:rPr>
      </w:pPr>
      <w:r>
        <w:rPr>
          <w:sz w:val="24"/>
          <w:szCs w:val="24"/>
          <w:lang w:val="id-ID" w:eastAsia="en-GB"/>
        </w:rPr>
        <w:t xml:space="preserve">  </w:t>
      </w:r>
      <w:r w:rsidR="00420292" w:rsidRPr="00AF1197">
        <w:rPr>
          <w:sz w:val="24"/>
          <w:szCs w:val="24"/>
          <w:lang w:val="id-ID" w:eastAsia="en-GB"/>
        </w:rPr>
        <w:t>B</w:t>
      </w:r>
      <w:r w:rsidRPr="00AF1197">
        <w:rPr>
          <w:sz w:val="24"/>
          <w:szCs w:val="24"/>
          <w:lang w:val="id-ID" w:eastAsia="en-GB"/>
        </w:rPr>
        <w:t>ersih</w:t>
      </w:r>
      <w:r w:rsidR="00420292" w:rsidRPr="00AF1197">
        <w:rPr>
          <w:sz w:val="24"/>
          <w:szCs w:val="24"/>
          <w:lang w:val="id-ID" w:eastAsia="en-GB"/>
        </w:rPr>
        <w:t xml:space="preserve"> (Studi Kasus Kota Lama, Kota Semarang)</w:t>
      </w:r>
      <w:r w:rsidR="00DA3E98" w:rsidRPr="00AF1197">
        <w:rPr>
          <w:sz w:val="24"/>
          <w:szCs w:val="24"/>
          <w:lang w:val="id-ID" w:eastAsia="en-GB"/>
        </w:rPr>
        <w:t xml:space="preserve">,  </w:t>
      </w:r>
    </w:p>
    <w:p w14:paraId="0735A062" w14:textId="2F5674D8" w:rsidR="00AF1197" w:rsidRDefault="00AF1197" w:rsidP="00AF1197">
      <w:pPr>
        <w:pStyle w:val="NoSpacing"/>
        <w:ind w:left="709"/>
        <w:rPr>
          <w:sz w:val="24"/>
          <w:szCs w:val="24"/>
          <w:lang w:val="id-ID" w:eastAsia="en-GB"/>
        </w:rPr>
      </w:pPr>
      <w:r>
        <w:rPr>
          <w:sz w:val="24"/>
          <w:szCs w:val="24"/>
          <w:lang w:val="id-ID" w:eastAsia="en-GB"/>
        </w:rPr>
        <w:t>2. Nama Mitra Program</w:t>
      </w:r>
      <w:r>
        <w:rPr>
          <w:sz w:val="24"/>
          <w:szCs w:val="24"/>
          <w:lang w:val="id-ID" w:eastAsia="en-GB"/>
        </w:rPr>
        <w:tab/>
        <w:t>: LPUBTN</w:t>
      </w:r>
    </w:p>
    <w:p w14:paraId="0C7A57ED" w14:textId="6D51DABE" w:rsidR="00DA3E98" w:rsidRPr="00AF1197" w:rsidRDefault="00AF1197" w:rsidP="00AF1197">
      <w:pPr>
        <w:pStyle w:val="NoSpacing"/>
        <w:ind w:left="709"/>
        <w:rPr>
          <w:sz w:val="24"/>
          <w:szCs w:val="24"/>
          <w:lang w:eastAsia="en-GB"/>
        </w:rPr>
      </w:pPr>
      <w:r>
        <w:rPr>
          <w:sz w:val="24"/>
          <w:szCs w:val="24"/>
          <w:lang w:val="id-ID" w:eastAsia="en-GB"/>
        </w:rPr>
        <w:t xml:space="preserve">3. </w:t>
      </w:r>
      <w:r w:rsidR="00DA3E98" w:rsidRPr="00AF1197">
        <w:rPr>
          <w:sz w:val="24"/>
          <w:szCs w:val="24"/>
          <w:lang w:eastAsia="en-GB"/>
        </w:rPr>
        <w:t>Data Nama Dosen Pelaksana</w:t>
      </w:r>
      <w:r w:rsidR="00DA3E98" w:rsidRPr="00AF1197">
        <w:rPr>
          <w:sz w:val="24"/>
          <w:szCs w:val="24"/>
          <w:lang w:val="id-ID" w:eastAsia="en-GB"/>
        </w:rPr>
        <w:t>: Ketua Tim</w:t>
      </w:r>
    </w:p>
    <w:p w14:paraId="4C8BCDC7" w14:textId="76B014B0" w:rsidR="00DA3E98" w:rsidRPr="00AF1197" w:rsidRDefault="00AF1197" w:rsidP="00AF1197">
      <w:pPr>
        <w:pStyle w:val="NoSpacing"/>
        <w:ind w:left="709"/>
        <w:rPr>
          <w:sz w:val="24"/>
          <w:szCs w:val="24"/>
          <w:lang w:eastAsia="en-GB"/>
        </w:rPr>
      </w:pPr>
      <w:r>
        <w:rPr>
          <w:sz w:val="24"/>
          <w:szCs w:val="24"/>
          <w:lang w:val="id-ID" w:eastAsia="en-GB"/>
        </w:rPr>
        <w:t xml:space="preserve">    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xml:space="preserve">: Dr. Ir. </w:t>
      </w:r>
      <w:r w:rsidR="00DA3E98" w:rsidRPr="00AF1197">
        <w:rPr>
          <w:sz w:val="24"/>
          <w:szCs w:val="24"/>
          <w:lang w:val="id-ID" w:eastAsia="en-GB"/>
        </w:rPr>
        <w:t>Djoko Suwarno</w:t>
      </w:r>
      <w:r w:rsidR="00DA3E98" w:rsidRPr="00AF1197">
        <w:rPr>
          <w:sz w:val="24"/>
          <w:szCs w:val="24"/>
          <w:lang w:eastAsia="en-GB"/>
        </w:rPr>
        <w:t>, M</w:t>
      </w:r>
      <w:r w:rsidR="00DA3E98" w:rsidRPr="00AF1197">
        <w:rPr>
          <w:sz w:val="24"/>
          <w:szCs w:val="24"/>
          <w:lang w:val="id-ID" w:eastAsia="en-GB"/>
        </w:rPr>
        <w:t>Si</w:t>
      </w:r>
    </w:p>
    <w:p w14:paraId="2A622B5A" w14:textId="33E1E7B8" w:rsidR="00DA3E98" w:rsidRPr="00AF1197" w:rsidRDefault="00E44FF6" w:rsidP="00AF1197">
      <w:pPr>
        <w:pStyle w:val="NoSpacing"/>
        <w:ind w:left="709"/>
        <w:rPr>
          <w:sz w:val="24"/>
          <w:szCs w:val="24"/>
          <w:lang w:eastAsia="en-GB"/>
        </w:rPr>
      </w:pPr>
      <w:r>
        <w:rPr>
          <w:sz w:val="24"/>
          <w:szCs w:val="24"/>
          <w:lang w:val="id-ID" w:eastAsia="en-GB"/>
        </w:rPr>
        <w:t xml:space="preserve">    b. </w:t>
      </w:r>
      <w:r w:rsidR="00DA3E98" w:rsidRPr="00AF1197">
        <w:rPr>
          <w:sz w:val="24"/>
          <w:szCs w:val="24"/>
          <w:lang w:eastAsia="en-GB"/>
        </w:rPr>
        <w:t>NIDN</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06</w:t>
      </w:r>
      <w:r w:rsidR="00DA3E98" w:rsidRPr="00AF1197">
        <w:rPr>
          <w:sz w:val="24"/>
          <w:szCs w:val="24"/>
          <w:lang w:val="id-ID" w:eastAsia="en-GB"/>
        </w:rPr>
        <w:t>30</w:t>
      </w:r>
      <w:r w:rsidR="00DA3E98" w:rsidRPr="00AF1197">
        <w:rPr>
          <w:sz w:val="24"/>
          <w:szCs w:val="24"/>
          <w:lang w:eastAsia="en-GB"/>
        </w:rPr>
        <w:t>0</w:t>
      </w:r>
      <w:r w:rsidR="00DA3E98" w:rsidRPr="00AF1197">
        <w:rPr>
          <w:sz w:val="24"/>
          <w:szCs w:val="24"/>
          <w:lang w:val="id-ID" w:eastAsia="en-GB"/>
        </w:rPr>
        <w:t>6</w:t>
      </w:r>
      <w:r w:rsidR="00DA3E98" w:rsidRPr="00AF1197">
        <w:rPr>
          <w:sz w:val="24"/>
          <w:szCs w:val="24"/>
          <w:lang w:eastAsia="en-GB"/>
        </w:rPr>
        <w:t>5</w:t>
      </w:r>
      <w:r w:rsidR="00DA3E98" w:rsidRPr="00AF1197">
        <w:rPr>
          <w:sz w:val="24"/>
          <w:szCs w:val="24"/>
          <w:lang w:val="id-ID" w:eastAsia="en-GB"/>
        </w:rPr>
        <w:t>8</w:t>
      </w:r>
      <w:r w:rsidR="00DA3E98" w:rsidRPr="00AF1197">
        <w:rPr>
          <w:sz w:val="24"/>
          <w:szCs w:val="24"/>
          <w:lang w:eastAsia="en-GB"/>
        </w:rPr>
        <w:t>01</w:t>
      </w:r>
    </w:p>
    <w:p w14:paraId="1325F04B" w14:textId="43BEA092" w:rsidR="00DA3E98" w:rsidRPr="00AF1197" w:rsidRDefault="00E44FF6" w:rsidP="00AF1197">
      <w:pPr>
        <w:pStyle w:val="NoSpacing"/>
        <w:ind w:left="709"/>
        <w:rPr>
          <w:sz w:val="24"/>
          <w:szCs w:val="24"/>
          <w:lang w:eastAsia="en-GB"/>
        </w:rPr>
      </w:pPr>
      <w:r>
        <w:rPr>
          <w:sz w:val="24"/>
          <w:szCs w:val="24"/>
          <w:lang w:val="id-ID" w:eastAsia="en-GB"/>
        </w:rPr>
        <w:t xml:space="preserve">    c. </w:t>
      </w:r>
      <w:r w:rsidR="00DA3E98" w:rsidRPr="00AF1197">
        <w:rPr>
          <w:sz w:val="24"/>
          <w:szCs w:val="24"/>
          <w:lang w:eastAsia="en-GB"/>
        </w:rPr>
        <w:t>Jabatan / Golongan</w:t>
      </w:r>
      <w:r w:rsidR="00DA3E98" w:rsidRPr="00AF1197">
        <w:rPr>
          <w:sz w:val="24"/>
          <w:szCs w:val="24"/>
          <w:lang w:eastAsia="en-GB"/>
        </w:rPr>
        <w:tab/>
        <w:t xml:space="preserve">: Lektor </w:t>
      </w:r>
      <w:r w:rsidR="00DA3E98" w:rsidRPr="00AF1197">
        <w:rPr>
          <w:sz w:val="24"/>
          <w:szCs w:val="24"/>
          <w:lang w:val="id-ID" w:eastAsia="en-GB"/>
        </w:rPr>
        <w:t xml:space="preserve">Kepala </w:t>
      </w:r>
      <w:r w:rsidR="00DA3E98" w:rsidRPr="00AF1197">
        <w:rPr>
          <w:sz w:val="24"/>
          <w:szCs w:val="24"/>
          <w:lang w:eastAsia="en-GB"/>
        </w:rPr>
        <w:t>/ I</w:t>
      </w:r>
      <w:r w:rsidR="00DA3E98" w:rsidRPr="00AF1197">
        <w:rPr>
          <w:sz w:val="24"/>
          <w:szCs w:val="24"/>
          <w:lang w:val="id-ID" w:eastAsia="en-GB"/>
        </w:rPr>
        <w:t>VA</w:t>
      </w:r>
    </w:p>
    <w:p w14:paraId="3180237F" w14:textId="1C02885F" w:rsidR="00DA3E98" w:rsidRPr="00AF1197" w:rsidRDefault="00E44FF6" w:rsidP="00AF1197">
      <w:pPr>
        <w:pStyle w:val="NoSpacing"/>
        <w:ind w:left="709"/>
        <w:rPr>
          <w:sz w:val="24"/>
          <w:szCs w:val="24"/>
          <w:lang w:eastAsia="en-GB"/>
        </w:rPr>
      </w:pPr>
      <w:r>
        <w:rPr>
          <w:sz w:val="24"/>
          <w:szCs w:val="24"/>
          <w:lang w:val="id-ID" w:eastAsia="en-GB"/>
        </w:rPr>
        <w:t xml:space="preserve">    d. </w:t>
      </w:r>
      <w:r w:rsidR="00DA3E98" w:rsidRPr="00AF1197">
        <w:rPr>
          <w:sz w:val="24"/>
          <w:szCs w:val="24"/>
          <w:lang w:eastAsia="en-GB"/>
        </w:rPr>
        <w:t>Program Studi</w:t>
      </w:r>
      <w:r w:rsidR="00DA3E98" w:rsidRPr="00AF1197">
        <w:rPr>
          <w:sz w:val="24"/>
          <w:szCs w:val="24"/>
          <w:lang w:eastAsia="en-GB"/>
        </w:rPr>
        <w:tab/>
      </w:r>
      <w:r w:rsidR="00DA3E98" w:rsidRPr="00AF1197">
        <w:rPr>
          <w:sz w:val="24"/>
          <w:szCs w:val="24"/>
          <w:lang w:eastAsia="en-GB"/>
        </w:rPr>
        <w:tab/>
        <w:t>: Teknik Sipil</w:t>
      </w:r>
    </w:p>
    <w:p w14:paraId="1BDE8619" w14:textId="0F539C5C" w:rsidR="00DA3E98" w:rsidRPr="00AF1197" w:rsidRDefault="00E44FF6" w:rsidP="00AF1197">
      <w:pPr>
        <w:pStyle w:val="NoSpacing"/>
        <w:ind w:left="709"/>
        <w:rPr>
          <w:sz w:val="24"/>
          <w:szCs w:val="24"/>
          <w:lang w:eastAsia="en-GB"/>
        </w:rPr>
      </w:pPr>
      <w:r>
        <w:rPr>
          <w:sz w:val="24"/>
          <w:szCs w:val="24"/>
          <w:lang w:val="id-ID" w:eastAsia="en-GB"/>
        </w:rPr>
        <w:t xml:space="preserve">    e. </w:t>
      </w:r>
      <w:r w:rsidR="00DA3E98" w:rsidRPr="00AF1197">
        <w:rPr>
          <w:sz w:val="24"/>
          <w:szCs w:val="24"/>
          <w:lang w:eastAsia="en-GB"/>
        </w:rPr>
        <w:t>Perguruan Tinggi</w:t>
      </w:r>
      <w:r w:rsidR="00DA3E98" w:rsidRPr="00AF1197">
        <w:rPr>
          <w:sz w:val="24"/>
          <w:szCs w:val="24"/>
          <w:lang w:eastAsia="en-GB"/>
        </w:rPr>
        <w:tab/>
      </w:r>
      <w:r w:rsidR="00DA3E98" w:rsidRPr="00AF1197">
        <w:rPr>
          <w:sz w:val="24"/>
          <w:szCs w:val="24"/>
          <w:lang w:eastAsia="en-GB"/>
        </w:rPr>
        <w:tab/>
        <w:t>: Unika Soegijapranata Semarang</w:t>
      </w:r>
    </w:p>
    <w:p w14:paraId="42CB2115" w14:textId="796ED693" w:rsidR="00DA3E98" w:rsidRPr="00AF1197" w:rsidRDefault="00E44FF6" w:rsidP="00AF1197">
      <w:pPr>
        <w:pStyle w:val="NoSpacing"/>
        <w:ind w:left="709"/>
        <w:rPr>
          <w:sz w:val="24"/>
          <w:szCs w:val="24"/>
          <w:lang w:eastAsia="en-GB"/>
        </w:rPr>
      </w:pPr>
      <w:r>
        <w:rPr>
          <w:sz w:val="24"/>
          <w:szCs w:val="24"/>
          <w:lang w:val="id-ID" w:eastAsia="en-GB"/>
        </w:rPr>
        <w:t xml:space="preserve">    f. </w:t>
      </w:r>
      <w:r w:rsidR="00DA3E98" w:rsidRPr="00AF1197">
        <w:rPr>
          <w:sz w:val="24"/>
          <w:szCs w:val="24"/>
          <w:lang w:eastAsia="en-GB"/>
        </w:rPr>
        <w:t>Bidang Keahlian</w:t>
      </w:r>
      <w:r w:rsidR="00DA3E98" w:rsidRPr="00AF1197">
        <w:rPr>
          <w:sz w:val="24"/>
          <w:szCs w:val="24"/>
          <w:lang w:eastAsia="en-GB"/>
        </w:rPr>
        <w:tab/>
      </w:r>
      <w:r w:rsidR="00DA3E98" w:rsidRPr="00AF1197">
        <w:rPr>
          <w:sz w:val="24"/>
          <w:szCs w:val="24"/>
          <w:lang w:eastAsia="en-GB"/>
        </w:rPr>
        <w:tab/>
        <w:t xml:space="preserve">: </w:t>
      </w:r>
      <w:r w:rsidR="00DA3E98" w:rsidRPr="00AF1197">
        <w:rPr>
          <w:sz w:val="24"/>
          <w:szCs w:val="24"/>
          <w:lang w:val="id-ID" w:eastAsia="en-GB"/>
        </w:rPr>
        <w:t>Teknik Sipil-Lingkungan</w:t>
      </w:r>
    </w:p>
    <w:p w14:paraId="57F89562" w14:textId="264EDE4D" w:rsidR="00DA3E98" w:rsidRPr="00AF1197" w:rsidRDefault="00E44FF6" w:rsidP="00AF1197">
      <w:pPr>
        <w:pStyle w:val="NoSpacing"/>
        <w:ind w:left="709"/>
        <w:rPr>
          <w:sz w:val="24"/>
          <w:szCs w:val="24"/>
          <w:lang w:eastAsia="en-GB"/>
        </w:rPr>
      </w:pPr>
      <w:r>
        <w:rPr>
          <w:sz w:val="24"/>
          <w:szCs w:val="24"/>
          <w:lang w:val="id-ID" w:eastAsia="en-GB"/>
        </w:rPr>
        <w:t xml:space="preserve">    </w:t>
      </w:r>
      <w:bookmarkStart w:id="5" w:name="_Hlk45389560"/>
      <w:r>
        <w:rPr>
          <w:sz w:val="24"/>
          <w:szCs w:val="24"/>
          <w:lang w:val="id-ID" w:eastAsia="en-GB"/>
        </w:rPr>
        <w:t xml:space="preserve">g. </w:t>
      </w:r>
      <w:r w:rsidR="00DA3E98" w:rsidRPr="00AF1197">
        <w:rPr>
          <w:sz w:val="24"/>
          <w:szCs w:val="24"/>
          <w:lang w:eastAsia="en-GB"/>
        </w:rPr>
        <w:t xml:space="preserve">Alamat Kantor </w:t>
      </w:r>
      <w:r w:rsidR="00DA3E98" w:rsidRPr="00AF1197">
        <w:rPr>
          <w:sz w:val="24"/>
          <w:szCs w:val="24"/>
          <w:lang w:eastAsia="en-GB"/>
        </w:rPr>
        <w:tab/>
      </w:r>
      <w:r w:rsidR="00DA3E98" w:rsidRPr="00AF1197">
        <w:rPr>
          <w:sz w:val="24"/>
          <w:szCs w:val="24"/>
          <w:lang w:eastAsia="en-GB"/>
        </w:rPr>
        <w:tab/>
        <w:t>: Jl. Pawiyatan Luhur IV/1 Bendan Duwur</w:t>
      </w:r>
      <w:r>
        <w:rPr>
          <w:sz w:val="24"/>
          <w:szCs w:val="24"/>
          <w:lang w:val="id-ID" w:eastAsia="en-GB"/>
        </w:rPr>
        <w:t xml:space="preserve"> S</w:t>
      </w:r>
      <w:r w:rsidR="00DA3E98" w:rsidRPr="00AF1197">
        <w:rPr>
          <w:sz w:val="24"/>
          <w:szCs w:val="24"/>
          <w:lang w:eastAsia="en-GB"/>
        </w:rPr>
        <w:t>emarang</w:t>
      </w:r>
      <w:bookmarkEnd w:id="5"/>
    </w:p>
    <w:p w14:paraId="072CDD8C" w14:textId="77777777" w:rsidR="007664DC" w:rsidRPr="00AF1197" w:rsidRDefault="00E44FF6" w:rsidP="007664DC">
      <w:pPr>
        <w:pStyle w:val="NoSpacing"/>
        <w:ind w:left="709"/>
        <w:rPr>
          <w:sz w:val="24"/>
          <w:szCs w:val="24"/>
          <w:lang w:eastAsia="en-GB"/>
        </w:rPr>
      </w:pPr>
      <w:r>
        <w:rPr>
          <w:sz w:val="24"/>
          <w:szCs w:val="24"/>
          <w:lang w:val="id-ID" w:eastAsia="en-GB"/>
        </w:rPr>
        <w:t xml:space="preserve">4. </w:t>
      </w:r>
      <w:bookmarkStart w:id="6" w:name="_Hlk20993619"/>
      <w:bookmarkStart w:id="7" w:name="_Hlk22483983"/>
      <w:r w:rsidR="007664DC" w:rsidRPr="00AF1197">
        <w:rPr>
          <w:sz w:val="24"/>
          <w:szCs w:val="24"/>
          <w:lang w:eastAsia="en-GB"/>
        </w:rPr>
        <w:t>Data Nama Dosen Pelaksana</w:t>
      </w:r>
      <w:r w:rsidR="007664DC" w:rsidRPr="00AF1197">
        <w:rPr>
          <w:sz w:val="24"/>
          <w:szCs w:val="24"/>
          <w:lang w:val="id-ID" w:eastAsia="en-GB"/>
        </w:rPr>
        <w:t>: Anggota Tim</w:t>
      </w:r>
    </w:p>
    <w:p w14:paraId="5F3C0605" w14:textId="77777777" w:rsidR="007664DC" w:rsidRPr="00AF1197" w:rsidRDefault="007664DC" w:rsidP="007664DC">
      <w:pPr>
        <w:pStyle w:val="NoSpacing"/>
        <w:ind w:left="709"/>
        <w:rPr>
          <w:sz w:val="24"/>
          <w:szCs w:val="24"/>
          <w:lang w:eastAsia="en-GB"/>
        </w:rPr>
      </w:pPr>
      <w:r>
        <w:rPr>
          <w:sz w:val="24"/>
          <w:szCs w:val="24"/>
          <w:lang w:val="id-ID" w:eastAsia="en-GB"/>
        </w:rPr>
        <w:t xml:space="preserve">      </w:t>
      </w:r>
      <w:r w:rsidRPr="00AF1197">
        <w:rPr>
          <w:sz w:val="24"/>
          <w:szCs w:val="24"/>
          <w:lang w:val="id-ID" w:eastAsia="en-GB"/>
        </w:rPr>
        <w:t xml:space="preserve">a. </w:t>
      </w:r>
      <w:r w:rsidRPr="00AF1197">
        <w:rPr>
          <w:sz w:val="24"/>
          <w:szCs w:val="24"/>
          <w:lang w:eastAsia="en-GB"/>
        </w:rPr>
        <w:t xml:space="preserve">Nama </w:t>
      </w:r>
      <w:r w:rsidRPr="00AF1197">
        <w:rPr>
          <w:sz w:val="24"/>
          <w:szCs w:val="24"/>
          <w:lang w:eastAsia="en-GB"/>
        </w:rPr>
        <w:tab/>
      </w:r>
      <w:r w:rsidRPr="00AF1197">
        <w:rPr>
          <w:sz w:val="24"/>
          <w:szCs w:val="24"/>
          <w:lang w:eastAsia="en-GB"/>
        </w:rPr>
        <w:tab/>
      </w:r>
      <w:r w:rsidRPr="00AF1197">
        <w:rPr>
          <w:sz w:val="24"/>
          <w:szCs w:val="24"/>
          <w:lang w:eastAsia="en-GB"/>
        </w:rPr>
        <w:tab/>
        <w:t>: Prof. Dr. Slamet Riyadi, MT</w:t>
      </w:r>
    </w:p>
    <w:p w14:paraId="1CBFD692" w14:textId="77777777" w:rsidR="007664DC" w:rsidRPr="00AF1197" w:rsidRDefault="007664DC" w:rsidP="007664DC">
      <w:pPr>
        <w:pStyle w:val="NoSpacing"/>
        <w:ind w:left="709"/>
        <w:rPr>
          <w:sz w:val="24"/>
          <w:szCs w:val="24"/>
          <w:lang w:eastAsia="en-GB"/>
        </w:rPr>
      </w:pPr>
      <w:r w:rsidRPr="00AF1197">
        <w:rPr>
          <w:sz w:val="24"/>
          <w:szCs w:val="24"/>
          <w:lang w:val="id-ID" w:eastAsia="en-GB"/>
        </w:rPr>
        <w:t xml:space="preserve">      b. </w:t>
      </w:r>
      <w:r w:rsidRPr="00AF1197">
        <w:rPr>
          <w:sz w:val="24"/>
          <w:szCs w:val="24"/>
          <w:lang w:eastAsia="en-GB"/>
        </w:rPr>
        <w:t>NIDN</w:t>
      </w:r>
      <w:r w:rsidRPr="00AF1197">
        <w:rPr>
          <w:sz w:val="24"/>
          <w:szCs w:val="24"/>
          <w:lang w:eastAsia="en-GB"/>
        </w:rPr>
        <w:tab/>
      </w:r>
      <w:r w:rsidRPr="00AF1197">
        <w:rPr>
          <w:sz w:val="24"/>
          <w:szCs w:val="24"/>
          <w:lang w:eastAsia="en-GB"/>
        </w:rPr>
        <w:tab/>
      </w:r>
      <w:r>
        <w:rPr>
          <w:sz w:val="24"/>
          <w:szCs w:val="24"/>
          <w:lang w:eastAsia="en-GB"/>
        </w:rPr>
        <w:tab/>
      </w:r>
      <w:r w:rsidRPr="00AF1197">
        <w:rPr>
          <w:sz w:val="24"/>
          <w:szCs w:val="24"/>
          <w:lang w:eastAsia="en-GB"/>
        </w:rPr>
        <w:t>: 0611</w:t>
      </w:r>
      <w:r w:rsidRPr="00AF1197">
        <w:rPr>
          <w:sz w:val="24"/>
          <w:szCs w:val="24"/>
          <w:lang w:val="id-ID" w:eastAsia="en-GB"/>
        </w:rPr>
        <w:t>0</w:t>
      </w:r>
      <w:r w:rsidRPr="00AF1197">
        <w:rPr>
          <w:sz w:val="24"/>
          <w:szCs w:val="24"/>
          <w:lang w:eastAsia="en-GB"/>
        </w:rPr>
        <w:t>6</w:t>
      </w:r>
      <w:r w:rsidRPr="00AF1197">
        <w:rPr>
          <w:sz w:val="24"/>
          <w:szCs w:val="24"/>
          <w:lang w:val="id-ID" w:eastAsia="en-GB"/>
        </w:rPr>
        <w:t>7</w:t>
      </w:r>
      <w:r w:rsidRPr="00AF1197">
        <w:rPr>
          <w:sz w:val="24"/>
          <w:szCs w:val="24"/>
          <w:lang w:eastAsia="en-GB"/>
        </w:rPr>
        <w:t>01</w:t>
      </w:r>
    </w:p>
    <w:p w14:paraId="06974FF9" w14:textId="77777777" w:rsidR="007664DC" w:rsidRPr="00AF1197" w:rsidRDefault="007664DC" w:rsidP="007664DC">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Profesor</w:t>
      </w:r>
      <w:r w:rsidRPr="00AF1197">
        <w:rPr>
          <w:sz w:val="24"/>
          <w:szCs w:val="24"/>
          <w:lang w:val="id-ID" w:eastAsia="en-GB"/>
        </w:rPr>
        <w:t xml:space="preserve"> </w:t>
      </w:r>
      <w:r w:rsidRPr="00AF1197">
        <w:rPr>
          <w:sz w:val="24"/>
          <w:szCs w:val="24"/>
          <w:lang w:eastAsia="en-GB"/>
        </w:rPr>
        <w:t>/ I</w:t>
      </w:r>
      <w:r w:rsidRPr="00AF1197">
        <w:rPr>
          <w:sz w:val="24"/>
          <w:szCs w:val="24"/>
          <w:lang w:val="id-ID" w:eastAsia="en-GB"/>
        </w:rPr>
        <w:t>VA</w:t>
      </w:r>
    </w:p>
    <w:p w14:paraId="75E3A805" w14:textId="77777777" w:rsidR="007664DC" w:rsidRPr="00AF1197" w:rsidRDefault="007664DC" w:rsidP="007664DC">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xml:space="preserve">: Teknik </w:t>
      </w:r>
      <w:r w:rsidRPr="00AF1197">
        <w:rPr>
          <w:sz w:val="24"/>
          <w:szCs w:val="24"/>
          <w:lang w:val="id-ID" w:eastAsia="en-GB"/>
        </w:rPr>
        <w:t>Elektro</w:t>
      </w:r>
    </w:p>
    <w:p w14:paraId="39B1BA3C" w14:textId="77777777" w:rsidR="007664DC" w:rsidRPr="00AF1197" w:rsidRDefault="007664DC" w:rsidP="007664DC">
      <w:pPr>
        <w:pStyle w:val="NoSpacing"/>
        <w:ind w:left="709"/>
        <w:rPr>
          <w:sz w:val="24"/>
          <w:szCs w:val="24"/>
          <w:lang w:eastAsia="en-GB"/>
        </w:rPr>
      </w:pPr>
      <w:r w:rsidRPr="00AF1197">
        <w:rPr>
          <w:sz w:val="24"/>
          <w:szCs w:val="24"/>
          <w:lang w:val="id-ID" w:eastAsia="en-GB"/>
        </w:rPr>
        <w:t xml:space="preserve">      e. </w:t>
      </w:r>
      <w:r w:rsidRPr="00AF1197">
        <w:rPr>
          <w:sz w:val="24"/>
          <w:szCs w:val="24"/>
          <w:lang w:eastAsia="en-GB"/>
        </w:rPr>
        <w:t>Perguruan Tinggi</w:t>
      </w:r>
      <w:r w:rsidRPr="00AF1197">
        <w:rPr>
          <w:sz w:val="24"/>
          <w:szCs w:val="24"/>
          <w:lang w:eastAsia="en-GB"/>
        </w:rPr>
        <w:tab/>
        <w:t>: Unika Soegijapranata Semarang</w:t>
      </w:r>
    </w:p>
    <w:p w14:paraId="185139E8" w14:textId="77777777" w:rsidR="00B95137" w:rsidRDefault="007664DC" w:rsidP="007664DC">
      <w:pPr>
        <w:pStyle w:val="NoSpacing"/>
        <w:ind w:left="709"/>
        <w:rPr>
          <w:sz w:val="24"/>
          <w:szCs w:val="24"/>
          <w:lang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t>: Teknik Elektro</w:t>
      </w:r>
    </w:p>
    <w:p w14:paraId="4A4FF1E3" w14:textId="406D04CA" w:rsidR="00DA3E98" w:rsidRPr="00AF1197" w:rsidRDefault="00B95137" w:rsidP="007664DC">
      <w:pPr>
        <w:pStyle w:val="NoSpacing"/>
        <w:ind w:left="709"/>
        <w:rPr>
          <w:sz w:val="24"/>
          <w:szCs w:val="24"/>
          <w:lang w:eastAsia="en-GB"/>
        </w:rPr>
      </w:pPr>
      <w:r>
        <w:rPr>
          <w:sz w:val="24"/>
          <w:szCs w:val="24"/>
          <w:lang w:val="id-ID" w:eastAsia="en-GB"/>
        </w:rPr>
        <w:t xml:space="preserve">5. </w:t>
      </w:r>
      <w:r w:rsidR="00DA3E98" w:rsidRPr="00AF1197">
        <w:rPr>
          <w:sz w:val="24"/>
          <w:szCs w:val="24"/>
          <w:lang w:eastAsia="en-GB"/>
        </w:rPr>
        <w:t>Data Nama Dosen Pelaksana</w:t>
      </w:r>
      <w:r w:rsidR="00DA3E98" w:rsidRPr="00AF1197">
        <w:rPr>
          <w:sz w:val="24"/>
          <w:szCs w:val="24"/>
          <w:lang w:val="id-ID" w:eastAsia="en-GB"/>
        </w:rPr>
        <w:t>: Anggota Tim</w:t>
      </w:r>
    </w:p>
    <w:p w14:paraId="3C0E8D58" w14:textId="7B6A3A4F" w:rsidR="00B95137" w:rsidRPr="00AF1197" w:rsidRDefault="00E44FF6" w:rsidP="00B9513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sidR="00B95137" w:rsidRPr="00AF1197">
        <w:rPr>
          <w:sz w:val="24"/>
          <w:szCs w:val="24"/>
          <w:lang w:val="id-ID" w:eastAsia="en-GB"/>
        </w:rPr>
        <w:t xml:space="preserve">a.  </w:t>
      </w:r>
      <w:r w:rsidR="00B95137" w:rsidRPr="00AF1197">
        <w:rPr>
          <w:sz w:val="24"/>
          <w:szCs w:val="24"/>
          <w:lang w:eastAsia="en-GB"/>
        </w:rPr>
        <w:t xml:space="preserve">Nama </w:t>
      </w:r>
      <w:r w:rsidR="00B95137" w:rsidRPr="00AF1197">
        <w:rPr>
          <w:sz w:val="24"/>
          <w:szCs w:val="24"/>
          <w:lang w:eastAsia="en-GB"/>
        </w:rPr>
        <w:tab/>
      </w:r>
      <w:r w:rsidR="00B95137" w:rsidRPr="00AF1197">
        <w:rPr>
          <w:sz w:val="24"/>
          <w:szCs w:val="24"/>
          <w:lang w:eastAsia="en-GB"/>
        </w:rPr>
        <w:tab/>
      </w:r>
      <w:r w:rsidR="00B95137" w:rsidRPr="00AF1197">
        <w:rPr>
          <w:sz w:val="24"/>
          <w:szCs w:val="24"/>
          <w:lang w:eastAsia="en-GB"/>
        </w:rPr>
        <w:tab/>
        <w:t>: Dr. Leo</w:t>
      </w:r>
      <w:r w:rsidR="00B95137" w:rsidRPr="00AF1197">
        <w:rPr>
          <w:sz w:val="24"/>
          <w:szCs w:val="24"/>
          <w:lang w:val="id-ID" w:eastAsia="en-GB"/>
        </w:rPr>
        <w:t>nardus</w:t>
      </w:r>
      <w:r w:rsidR="00B95137" w:rsidRPr="00AF1197">
        <w:rPr>
          <w:sz w:val="24"/>
          <w:szCs w:val="24"/>
          <w:lang w:eastAsia="en-GB"/>
        </w:rPr>
        <w:t xml:space="preserve"> H</w:t>
      </w:r>
      <w:r w:rsidR="00B95137" w:rsidRPr="00AF1197">
        <w:rPr>
          <w:sz w:val="24"/>
          <w:szCs w:val="24"/>
          <w:lang w:val="id-ID" w:eastAsia="en-GB"/>
        </w:rPr>
        <w:t xml:space="preserve">eru </w:t>
      </w:r>
      <w:r w:rsidR="00B95137" w:rsidRPr="00AF1197">
        <w:rPr>
          <w:sz w:val="24"/>
          <w:szCs w:val="24"/>
          <w:lang w:eastAsia="en-GB"/>
        </w:rPr>
        <w:t xml:space="preserve">P, </w:t>
      </w:r>
      <w:r w:rsidR="00B95137" w:rsidRPr="00AF1197">
        <w:rPr>
          <w:sz w:val="24"/>
          <w:szCs w:val="24"/>
          <w:lang w:val="id-ID" w:eastAsia="en-GB"/>
        </w:rPr>
        <w:t xml:space="preserve">ST, </w:t>
      </w:r>
      <w:r w:rsidR="00B95137" w:rsidRPr="00AF1197">
        <w:rPr>
          <w:sz w:val="24"/>
          <w:szCs w:val="24"/>
          <w:lang w:eastAsia="en-GB"/>
        </w:rPr>
        <w:t>MT</w:t>
      </w:r>
    </w:p>
    <w:p w14:paraId="15512C68" w14:textId="354BE2D5" w:rsidR="00B95137" w:rsidRPr="00AF1197" w:rsidRDefault="00B95137" w:rsidP="00B95137">
      <w:pPr>
        <w:pStyle w:val="NoSpacing"/>
        <w:ind w:left="709"/>
        <w:rPr>
          <w:sz w:val="24"/>
          <w:szCs w:val="24"/>
          <w:lang w:eastAsia="en-GB"/>
        </w:rPr>
      </w:pPr>
      <w:r>
        <w:rPr>
          <w:sz w:val="24"/>
          <w:szCs w:val="24"/>
          <w:lang w:val="id-ID" w:eastAsia="en-GB"/>
        </w:rPr>
        <w:t xml:space="preserve">      </w:t>
      </w:r>
      <w:r w:rsidRPr="00AF1197">
        <w:rPr>
          <w:sz w:val="24"/>
          <w:szCs w:val="24"/>
          <w:lang w:val="id-ID" w:eastAsia="en-GB"/>
        </w:rPr>
        <w:t xml:space="preserve">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0</w:t>
      </w:r>
      <w:r w:rsidRPr="00AF1197">
        <w:rPr>
          <w:sz w:val="24"/>
          <w:szCs w:val="24"/>
          <w:lang w:val="id-ID" w:eastAsia="en-GB"/>
        </w:rPr>
        <w:t>6141176</w:t>
      </w:r>
      <w:r w:rsidRPr="00AF1197">
        <w:rPr>
          <w:sz w:val="24"/>
          <w:szCs w:val="24"/>
          <w:lang w:eastAsia="en-GB"/>
        </w:rPr>
        <w:t>01</w:t>
      </w:r>
    </w:p>
    <w:p w14:paraId="6621578A" w14:textId="77777777" w:rsidR="00B95137" w:rsidRPr="00AF1197" w:rsidRDefault="00B95137" w:rsidP="00B9513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Lektor Kepala</w:t>
      </w:r>
      <w:r w:rsidRPr="00AF1197">
        <w:rPr>
          <w:sz w:val="24"/>
          <w:szCs w:val="24"/>
          <w:lang w:val="id-ID" w:eastAsia="en-GB"/>
        </w:rPr>
        <w:t xml:space="preserve"> </w:t>
      </w:r>
      <w:r w:rsidRPr="00AF1197">
        <w:rPr>
          <w:sz w:val="24"/>
          <w:szCs w:val="24"/>
          <w:lang w:eastAsia="en-GB"/>
        </w:rPr>
        <w:t>/ I</w:t>
      </w:r>
      <w:r w:rsidRPr="00AF1197">
        <w:rPr>
          <w:sz w:val="24"/>
          <w:szCs w:val="24"/>
          <w:lang w:val="id-ID" w:eastAsia="en-GB"/>
        </w:rPr>
        <w:t>VA</w:t>
      </w:r>
    </w:p>
    <w:p w14:paraId="28282718" w14:textId="77777777" w:rsidR="00B95137" w:rsidRPr="00AF1197" w:rsidRDefault="00B95137" w:rsidP="00B95137">
      <w:pPr>
        <w:pStyle w:val="NoSpacing"/>
        <w:ind w:left="709"/>
        <w:rPr>
          <w:sz w:val="24"/>
          <w:szCs w:val="24"/>
          <w:lang w:eastAsia="en-GB"/>
        </w:rPr>
      </w:pPr>
      <w:r>
        <w:rPr>
          <w:sz w:val="24"/>
          <w:szCs w:val="24"/>
          <w:lang w:val="id-ID" w:eastAsia="en-GB"/>
        </w:rPr>
        <w:t xml:space="preserve">      </w:t>
      </w:r>
      <w:r w:rsidRPr="00AF1197">
        <w:rPr>
          <w:sz w:val="24"/>
          <w:szCs w:val="24"/>
          <w:lang w:val="id-ID" w:eastAsia="en-GB"/>
        </w:rPr>
        <w:t xml:space="preserve">d. </w:t>
      </w:r>
      <w:r w:rsidRPr="00AF1197">
        <w:rPr>
          <w:sz w:val="24"/>
          <w:szCs w:val="24"/>
          <w:lang w:eastAsia="en-GB"/>
        </w:rPr>
        <w:t>Program Studi</w:t>
      </w:r>
      <w:r w:rsidRPr="00AF1197">
        <w:rPr>
          <w:sz w:val="24"/>
          <w:szCs w:val="24"/>
          <w:lang w:eastAsia="en-GB"/>
        </w:rPr>
        <w:tab/>
      </w:r>
      <w:r w:rsidRPr="00AF1197">
        <w:rPr>
          <w:sz w:val="24"/>
          <w:szCs w:val="24"/>
          <w:lang w:eastAsia="en-GB"/>
        </w:rPr>
        <w:tab/>
        <w:t>: Teknik Elektro</w:t>
      </w:r>
    </w:p>
    <w:p w14:paraId="27709505" w14:textId="77777777" w:rsidR="00B95137" w:rsidRPr="00AF1197" w:rsidRDefault="00B95137" w:rsidP="00B95137">
      <w:pPr>
        <w:pStyle w:val="NoSpacing"/>
        <w:ind w:left="709"/>
        <w:rPr>
          <w:sz w:val="24"/>
          <w:szCs w:val="24"/>
          <w:lang w:eastAsia="en-GB"/>
        </w:rPr>
      </w:pPr>
      <w:r>
        <w:rPr>
          <w:sz w:val="24"/>
          <w:szCs w:val="24"/>
          <w:lang w:val="id-ID" w:eastAsia="en-GB"/>
        </w:rPr>
        <w:t xml:space="preserve">      </w:t>
      </w:r>
      <w:r w:rsidRPr="00AF1197">
        <w:rPr>
          <w:sz w:val="24"/>
          <w:szCs w:val="24"/>
          <w:lang w:val="id-ID" w:eastAsia="en-GB"/>
        </w:rPr>
        <w:t xml:space="preserve">e. </w:t>
      </w:r>
      <w:r w:rsidRPr="00AF1197">
        <w:rPr>
          <w:sz w:val="24"/>
          <w:szCs w:val="24"/>
          <w:lang w:eastAsia="en-GB"/>
        </w:rPr>
        <w:t>Perguruan Tinggi</w:t>
      </w:r>
      <w:r w:rsidRPr="00AF1197">
        <w:rPr>
          <w:sz w:val="24"/>
          <w:szCs w:val="24"/>
          <w:lang w:eastAsia="en-GB"/>
        </w:rPr>
        <w:tab/>
        <w:t>: Unika Soegijapranata Semarang</w:t>
      </w:r>
    </w:p>
    <w:p w14:paraId="2511975E" w14:textId="77777777" w:rsidR="00B95137" w:rsidRPr="00AF1197" w:rsidRDefault="00B95137" w:rsidP="00B95137">
      <w:pPr>
        <w:pStyle w:val="NoSpacing"/>
        <w:ind w:left="709"/>
        <w:rPr>
          <w:sz w:val="24"/>
          <w:szCs w:val="24"/>
          <w:lang w:eastAsia="en-GB"/>
        </w:rPr>
      </w:pPr>
      <w:r>
        <w:rPr>
          <w:sz w:val="24"/>
          <w:szCs w:val="24"/>
          <w:lang w:val="id-ID" w:eastAsia="en-GB"/>
        </w:rPr>
        <w:t xml:space="preserve">      </w:t>
      </w:r>
      <w:r w:rsidRPr="00AF1197">
        <w:rPr>
          <w:sz w:val="24"/>
          <w:szCs w:val="24"/>
          <w:lang w:val="id-ID" w:eastAsia="en-GB"/>
        </w:rPr>
        <w:t xml:space="preserve">f. </w:t>
      </w:r>
      <w:r w:rsidRPr="00AF1197">
        <w:rPr>
          <w:sz w:val="24"/>
          <w:szCs w:val="24"/>
          <w:lang w:eastAsia="en-GB"/>
        </w:rPr>
        <w:t>Bidang Keahlian</w:t>
      </w:r>
      <w:r w:rsidRPr="00AF1197">
        <w:rPr>
          <w:sz w:val="24"/>
          <w:szCs w:val="24"/>
          <w:lang w:eastAsia="en-GB"/>
        </w:rPr>
        <w:tab/>
        <w:t>: Teknik Elektro</w:t>
      </w:r>
    </w:p>
    <w:p w14:paraId="1179860A" w14:textId="66986082" w:rsidR="00B95137" w:rsidRPr="00AF1197" w:rsidRDefault="00E44FF6" w:rsidP="00B9513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6. </w:t>
      </w:r>
      <w:bookmarkStart w:id="8" w:name="_Hlk45392120"/>
      <w:r w:rsidR="00B95137" w:rsidRPr="00AF1197">
        <w:rPr>
          <w:sz w:val="24"/>
          <w:szCs w:val="24"/>
          <w:lang w:eastAsia="en-GB"/>
        </w:rPr>
        <w:t>Data Nama Dosen Pelaksana</w:t>
      </w:r>
      <w:r w:rsidR="00B95137" w:rsidRPr="00AF1197">
        <w:rPr>
          <w:sz w:val="24"/>
          <w:szCs w:val="24"/>
          <w:lang w:val="id-ID" w:eastAsia="en-GB"/>
        </w:rPr>
        <w:t>: Anggota Tim</w:t>
      </w:r>
    </w:p>
    <w:bookmarkEnd w:id="8"/>
    <w:p w14:paraId="7E17E90C" w14:textId="77777777" w:rsidR="00B95137" w:rsidRPr="00AF1197" w:rsidRDefault="00B95137" w:rsidP="00B95137">
      <w:pPr>
        <w:pStyle w:val="NoSpacing"/>
        <w:ind w:left="709"/>
        <w:rPr>
          <w:sz w:val="24"/>
          <w:szCs w:val="24"/>
          <w:lang w:eastAsia="en-GB"/>
        </w:rPr>
      </w:pPr>
      <w:r w:rsidRPr="00AF1197">
        <w:rPr>
          <w:sz w:val="24"/>
          <w:szCs w:val="24"/>
          <w:lang w:val="id-ID" w:eastAsia="en-GB"/>
        </w:rPr>
        <w:t xml:space="preserve">       a. </w:t>
      </w:r>
      <w:r w:rsidRPr="00AF1197">
        <w:rPr>
          <w:sz w:val="24"/>
          <w:szCs w:val="24"/>
          <w:lang w:eastAsia="en-GB"/>
        </w:rPr>
        <w:t xml:space="preserve">Nama </w:t>
      </w:r>
      <w:r w:rsidRPr="00AF1197">
        <w:rPr>
          <w:sz w:val="24"/>
          <w:szCs w:val="24"/>
          <w:lang w:eastAsia="en-GB"/>
        </w:rPr>
        <w:tab/>
      </w:r>
      <w:r w:rsidRPr="00AF1197">
        <w:rPr>
          <w:sz w:val="24"/>
          <w:szCs w:val="24"/>
          <w:lang w:eastAsia="en-GB"/>
        </w:rPr>
        <w:tab/>
      </w:r>
      <w:r w:rsidRPr="00AF1197">
        <w:rPr>
          <w:sz w:val="24"/>
          <w:szCs w:val="24"/>
          <w:lang w:eastAsia="en-GB"/>
        </w:rPr>
        <w:tab/>
        <w:t>: Dr. Fl. Budi Setiawan, MT</w:t>
      </w:r>
    </w:p>
    <w:p w14:paraId="76547322" w14:textId="77777777" w:rsidR="00B95137" w:rsidRPr="00AF1197" w:rsidRDefault="00B95137" w:rsidP="00B95137">
      <w:pPr>
        <w:pStyle w:val="NoSpacing"/>
        <w:ind w:left="709"/>
        <w:rPr>
          <w:sz w:val="24"/>
          <w:szCs w:val="24"/>
          <w:lang w:eastAsia="en-GB"/>
        </w:rPr>
      </w:pPr>
      <w:r>
        <w:rPr>
          <w:sz w:val="24"/>
          <w:szCs w:val="24"/>
          <w:lang w:val="id-ID" w:eastAsia="en-GB"/>
        </w:rPr>
        <w:t xml:space="preserve">       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0616</w:t>
      </w:r>
      <w:r w:rsidRPr="00AF1197">
        <w:rPr>
          <w:sz w:val="24"/>
          <w:szCs w:val="24"/>
          <w:lang w:val="id-ID" w:eastAsia="en-GB"/>
        </w:rPr>
        <w:t>1</w:t>
      </w:r>
      <w:r w:rsidRPr="00AF1197">
        <w:rPr>
          <w:sz w:val="24"/>
          <w:szCs w:val="24"/>
          <w:lang w:eastAsia="en-GB"/>
        </w:rPr>
        <w:t>0</w:t>
      </w:r>
      <w:r w:rsidRPr="00AF1197">
        <w:rPr>
          <w:sz w:val="24"/>
          <w:szCs w:val="24"/>
          <w:lang w:val="id-ID" w:eastAsia="en-GB"/>
        </w:rPr>
        <w:t>70</w:t>
      </w:r>
      <w:r w:rsidRPr="00AF1197">
        <w:rPr>
          <w:sz w:val="24"/>
          <w:szCs w:val="24"/>
          <w:lang w:eastAsia="en-GB"/>
        </w:rPr>
        <w:t>01</w:t>
      </w:r>
    </w:p>
    <w:p w14:paraId="20D1D045" w14:textId="77777777" w:rsidR="00B95137" w:rsidRPr="00AF1197" w:rsidRDefault="00B95137" w:rsidP="00B95137">
      <w:pPr>
        <w:pStyle w:val="NoSpacing"/>
        <w:ind w:left="709"/>
        <w:rPr>
          <w:sz w:val="24"/>
          <w:szCs w:val="24"/>
          <w:lang w:eastAsia="en-GB"/>
        </w:rPr>
      </w:pPr>
      <w:r>
        <w:rPr>
          <w:sz w:val="24"/>
          <w:szCs w:val="24"/>
          <w:lang w:val="id-ID" w:eastAsia="en-GB"/>
        </w:rPr>
        <w:t xml:space="preserve">       c. </w:t>
      </w:r>
      <w:r w:rsidRPr="00AF1197">
        <w:rPr>
          <w:sz w:val="24"/>
          <w:szCs w:val="24"/>
          <w:lang w:eastAsia="en-GB"/>
        </w:rPr>
        <w:t>Jabatan / Golongan</w:t>
      </w:r>
      <w:r w:rsidRPr="00AF1197">
        <w:rPr>
          <w:sz w:val="24"/>
          <w:szCs w:val="24"/>
          <w:lang w:eastAsia="en-GB"/>
        </w:rPr>
        <w:tab/>
        <w:t>: Lektor Kepala</w:t>
      </w:r>
      <w:r w:rsidRPr="00AF1197">
        <w:rPr>
          <w:sz w:val="24"/>
          <w:szCs w:val="24"/>
          <w:lang w:val="id-ID" w:eastAsia="en-GB"/>
        </w:rPr>
        <w:t xml:space="preserve"> </w:t>
      </w:r>
      <w:r w:rsidRPr="00AF1197">
        <w:rPr>
          <w:sz w:val="24"/>
          <w:szCs w:val="24"/>
          <w:lang w:eastAsia="en-GB"/>
        </w:rPr>
        <w:t xml:space="preserve">/ </w:t>
      </w:r>
      <w:r w:rsidRPr="00AF1197">
        <w:rPr>
          <w:sz w:val="24"/>
          <w:szCs w:val="24"/>
          <w:lang w:val="id-ID" w:eastAsia="en-GB"/>
        </w:rPr>
        <w:t>IVA</w:t>
      </w:r>
    </w:p>
    <w:p w14:paraId="2C2FB6B7" w14:textId="77777777" w:rsidR="00B95137" w:rsidRPr="00AF1197" w:rsidRDefault="00B95137" w:rsidP="00B95137">
      <w:pPr>
        <w:pStyle w:val="NoSpacing"/>
        <w:ind w:left="709"/>
        <w:rPr>
          <w:sz w:val="24"/>
          <w:szCs w:val="24"/>
          <w:lang w:eastAsia="en-GB"/>
        </w:rPr>
      </w:pPr>
      <w:r>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Teknik Elektro</w:t>
      </w:r>
    </w:p>
    <w:p w14:paraId="3D81678B" w14:textId="77777777" w:rsidR="00B95137" w:rsidRPr="00AF1197" w:rsidRDefault="00B95137" w:rsidP="00B95137">
      <w:pPr>
        <w:pStyle w:val="NoSpacing"/>
        <w:ind w:left="709"/>
        <w:rPr>
          <w:sz w:val="24"/>
          <w:szCs w:val="24"/>
          <w:lang w:eastAsia="en-GB"/>
        </w:rPr>
      </w:pPr>
      <w:r>
        <w:rPr>
          <w:sz w:val="24"/>
          <w:szCs w:val="24"/>
          <w:lang w:val="id-ID" w:eastAsia="en-GB"/>
        </w:rPr>
        <w:t xml:space="preserve">       e. </w:t>
      </w:r>
      <w:r w:rsidRPr="00AF1197">
        <w:rPr>
          <w:sz w:val="24"/>
          <w:szCs w:val="24"/>
          <w:lang w:eastAsia="en-GB"/>
        </w:rPr>
        <w:t>Perguruan Tinggi</w:t>
      </w:r>
      <w:r w:rsidRPr="00AF1197">
        <w:rPr>
          <w:sz w:val="24"/>
          <w:szCs w:val="24"/>
          <w:lang w:eastAsia="en-GB"/>
        </w:rPr>
        <w:tab/>
        <w:t>: Unika Soegijapranata Semarang</w:t>
      </w:r>
    </w:p>
    <w:p w14:paraId="720EBAE4" w14:textId="77777777" w:rsidR="00B95137" w:rsidRDefault="00B95137" w:rsidP="00B95137">
      <w:pPr>
        <w:pStyle w:val="NoSpacing"/>
        <w:ind w:left="709"/>
        <w:rPr>
          <w:sz w:val="24"/>
          <w:szCs w:val="24"/>
          <w:lang w:val="id-ID" w:eastAsia="en-GB"/>
        </w:rPr>
      </w:pPr>
      <w:r>
        <w:rPr>
          <w:sz w:val="24"/>
          <w:szCs w:val="24"/>
          <w:lang w:val="id-ID" w:eastAsia="en-GB"/>
        </w:rPr>
        <w:t xml:space="preserve">       f. </w:t>
      </w:r>
      <w:r w:rsidRPr="00AF1197">
        <w:rPr>
          <w:sz w:val="24"/>
          <w:szCs w:val="24"/>
          <w:lang w:eastAsia="en-GB"/>
        </w:rPr>
        <w:t>Bidang Keahlian</w:t>
      </w:r>
      <w:r w:rsidRPr="00AF1197">
        <w:rPr>
          <w:sz w:val="24"/>
          <w:szCs w:val="24"/>
          <w:lang w:eastAsia="en-GB"/>
        </w:rPr>
        <w:tab/>
        <w:t>: Teknik Elektro</w:t>
      </w:r>
      <w:r w:rsidR="00E44FF6">
        <w:rPr>
          <w:sz w:val="24"/>
          <w:szCs w:val="24"/>
          <w:lang w:val="id-ID" w:eastAsia="en-GB"/>
        </w:rPr>
        <w:t xml:space="preserve"> </w:t>
      </w:r>
    </w:p>
    <w:p w14:paraId="7EFBF054" w14:textId="0FA7C725" w:rsidR="00B95137" w:rsidRPr="00AF1197" w:rsidRDefault="00B95137" w:rsidP="00B95137">
      <w:pPr>
        <w:pStyle w:val="NoSpacing"/>
        <w:ind w:left="709"/>
        <w:rPr>
          <w:sz w:val="24"/>
          <w:szCs w:val="24"/>
          <w:lang w:eastAsia="en-GB"/>
        </w:rPr>
      </w:pPr>
      <w:r>
        <w:rPr>
          <w:sz w:val="24"/>
          <w:szCs w:val="24"/>
          <w:lang w:val="id-ID" w:eastAsia="en-GB"/>
        </w:rPr>
        <w:t xml:space="preserve"> 7.  </w:t>
      </w:r>
      <w:r w:rsidRPr="00AF1197">
        <w:rPr>
          <w:sz w:val="24"/>
          <w:szCs w:val="24"/>
          <w:lang w:eastAsia="en-GB"/>
        </w:rPr>
        <w:t>Data Nama Dosen Pelaksana</w:t>
      </w:r>
      <w:r w:rsidRPr="00AF1197">
        <w:rPr>
          <w:sz w:val="24"/>
          <w:szCs w:val="24"/>
          <w:lang w:val="id-ID" w:eastAsia="en-GB"/>
        </w:rPr>
        <w:t>: Anggota Tim</w:t>
      </w:r>
    </w:p>
    <w:p w14:paraId="77FF6708" w14:textId="1AAC8836" w:rsidR="00DA3E98" w:rsidRPr="00AF1197" w:rsidRDefault="00B95137" w:rsidP="00B95137">
      <w:pPr>
        <w:pStyle w:val="NoSpacing"/>
        <w:ind w:left="709"/>
        <w:rPr>
          <w:sz w:val="24"/>
          <w:szCs w:val="24"/>
          <w:lang w:eastAsia="en-GB"/>
        </w:rPr>
      </w:pPr>
      <w:r>
        <w:rPr>
          <w:sz w:val="24"/>
          <w:szCs w:val="24"/>
          <w:lang w:val="id-ID" w:eastAsia="en-GB"/>
        </w:rPr>
        <w:t xml:space="preserve">      </w:t>
      </w:r>
      <w:r w:rsidR="00E44FF6">
        <w:rPr>
          <w:sz w:val="24"/>
          <w:szCs w:val="24"/>
          <w:lang w:val="id-ID" w:eastAsia="en-GB"/>
        </w:rPr>
        <w:t xml:space="preserve">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xml:space="preserve">: Ir. </w:t>
      </w:r>
      <w:r w:rsidR="00DA3E98" w:rsidRPr="00AF1197">
        <w:rPr>
          <w:sz w:val="24"/>
          <w:szCs w:val="24"/>
          <w:lang w:val="id-ID" w:eastAsia="en-GB"/>
        </w:rPr>
        <w:t>David Widianto</w:t>
      </w:r>
      <w:r w:rsidR="00DA3E98" w:rsidRPr="00AF1197">
        <w:rPr>
          <w:sz w:val="24"/>
          <w:szCs w:val="24"/>
          <w:lang w:eastAsia="en-GB"/>
        </w:rPr>
        <w:t>, MT</w:t>
      </w:r>
    </w:p>
    <w:p w14:paraId="1C208862" w14:textId="52AA455D" w:rsidR="00DA3E98" w:rsidRPr="00AF1197" w:rsidRDefault="00E44FF6" w:rsidP="00AF119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b. </w:t>
      </w:r>
      <w:r w:rsidR="00DA3E98" w:rsidRPr="00AF1197">
        <w:rPr>
          <w:sz w:val="24"/>
          <w:szCs w:val="24"/>
          <w:lang w:eastAsia="en-GB"/>
        </w:rPr>
        <w:t>NIDN</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0023025301</w:t>
      </w:r>
    </w:p>
    <w:p w14:paraId="271CCF6D" w14:textId="05541DEE" w:rsidR="00DA3E98" w:rsidRPr="00AF1197" w:rsidRDefault="00E44FF6" w:rsidP="00AF119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c. </w:t>
      </w:r>
      <w:r w:rsidR="00DA3E98" w:rsidRPr="00AF1197">
        <w:rPr>
          <w:sz w:val="24"/>
          <w:szCs w:val="24"/>
          <w:lang w:eastAsia="en-GB"/>
        </w:rPr>
        <w:t>Jabatan / Golongan</w:t>
      </w:r>
      <w:r w:rsidR="00DA3E98" w:rsidRPr="00AF1197">
        <w:rPr>
          <w:sz w:val="24"/>
          <w:szCs w:val="24"/>
          <w:lang w:eastAsia="en-GB"/>
        </w:rPr>
        <w:tab/>
        <w:t xml:space="preserve">: Lektor </w:t>
      </w:r>
      <w:r w:rsidR="00DA3E98" w:rsidRPr="00AF1197">
        <w:rPr>
          <w:sz w:val="24"/>
          <w:szCs w:val="24"/>
          <w:lang w:val="id-ID" w:eastAsia="en-GB"/>
        </w:rPr>
        <w:t xml:space="preserve"> </w:t>
      </w:r>
      <w:r w:rsidR="00DA3E98" w:rsidRPr="00AF1197">
        <w:rPr>
          <w:sz w:val="24"/>
          <w:szCs w:val="24"/>
          <w:lang w:eastAsia="en-GB"/>
        </w:rPr>
        <w:t>/ I</w:t>
      </w:r>
      <w:r w:rsidR="00DA3E98" w:rsidRPr="00AF1197">
        <w:rPr>
          <w:sz w:val="24"/>
          <w:szCs w:val="24"/>
          <w:lang w:val="id-ID" w:eastAsia="en-GB"/>
        </w:rPr>
        <w:t>IIC</w:t>
      </w:r>
    </w:p>
    <w:p w14:paraId="174E4870" w14:textId="070CEA9D" w:rsidR="00DA3E98" w:rsidRPr="00AF1197" w:rsidRDefault="00E44FF6" w:rsidP="00AF119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d. </w:t>
      </w:r>
      <w:r w:rsidR="00DA3E98" w:rsidRPr="00AF1197">
        <w:rPr>
          <w:sz w:val="24"/>
          <w:szCs w:val="24"/>
          <w:lang w:eastAsia="en-GB"/>
        </w:rPr>
        <w:t>Program Studi</w:t>
      </w:r>
      <w:r w:rsidR="00DA3E98" w:rsidRPr="00AF1197">
        <w:rPr>
          <w:sz w:val="24"/>
          <w:szCs w:val="24"/>
          <w:lang w:eastAsia="en-GB"/>
        </w:rPr>
        <w:tab/>
      </w:r>
      <w:r w:rsidR="00DA3E98" w:rsidRPr="00AF1197">
        <w:rPr>
          <w:sz w:val="24"/>
          <w:szCs w:val="24"/>
          <w:lang w:eastAsia="en-GB"/>
        </w:rPr>
        <w:tab/>
        <w:t>: Teknik Sipil</w:t>
      </w:r>
    </w:p>
    <w:p w14:paraId="313DC13D" w14:textId="15913086" w:rsidR="00DA3E98" w:rsidRPr="00AF1197" w:rsidRDefault="00E44FF6" w:rsidP="00AF119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e. </w:t>
      </w:r>
      <w:r w:rsidR="00DA3E98" w:rsidRPr="00AF1197">
        <w:rPr>
          <w:sz w:val="24"/>
          <w:szCs w:val="24"/>
          <w:lang w:eastAsia="en-GB"/>
        </w:rPr>
        <w:t>Perguruan Tinggi</w:t>
      </w:r>
      <w:r w:rsidR="00DA3E98" w:rsidRPr="00AF1197">
        <w:rPr>
          <w:sz w:val="24"/>
          <w:szCs w:val="24"/>
          <w:lang w:eastAsia="en-GB"/>
        </w:rPr>
        <w:tab/>
      </w:r>
      <w:r w:rsidR="00DA3E98" w:rsidRPr="00AF1197">
        <w:rPr>
          <w:sz w:val="24"/>
          <w:szCs w:val="24"/>
          <w:lang w:eastAsia="en-GB"/>
        </w:rPr>
        <w:tab/>
        <w:t>: Unika Soegijapranata Semarang</w:t>
      </w:r>
    </w:p>
    <w:p w14:paraId="292AFEC1" w14:textId="7DFF53F3" w:rsidR="00DA3E98" w:rsidRPr="00AF1197" w:rsidRDefault="00E44FF6" w:rsidP="00AF1197">
      <w:pPr>
        <w:pStyle w:val="NoSpacing"/>
        <w:ind w:left="709"/>
        <w:rPr>
          <w:sz w:val="24"/>
          <w:szCs w:val="24"/>
          <w:lang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f. </w:t>
      </w:r>
      <w:r w:rsidR="00DA3E98" w:rsidRPr="00AF1197">
        <w:rPr>
          <w:sz w:val="24"/>
          <w:szCs w:val="24"/>
          <w:lang w:eastAsia="en-GB"/>
        </w:rPr>
        <w:t>Bidang Keahlian</w:t>
      </w:r>
      <w:r w:rsidR="00DA3E98" w:rsidRPr="00AF1197">
        <w:rPr>
          <w:sz w:val="24"/>
          <w:szCs w:val="24"/>
          <w:lang w:eastAsia="en-GB"/>
        </w:rPr>
        <w:tab/>
      </w:r>
      <w:r w:rsidR="00DA3E98" w:rsidRPr="00AF1197">
        <w:rPr>
          <w:sz w:val="24"/>
          <w:szCs w:val="24"/>
          <w:lang w:eastAsia="en-GB"/>
        </w:rPr>
        <w:tab/>
        <w:t xml:space="preserve">: </w:t>
      </w:r>
      <w:r w:rsidR="00DA3E98" w:rsidRPr="00AF1197">
        <w:rPr>
          <w:sz w:val="24"/>
          <w:szCs w:val="24"/>
          <w:lang w:val="id-ID" w:eastAsia="en-GB"/>
        </w:rPr>
        <w:t>Sipil Struktur</w:t>
      </w:r>
    </w:p>
    <w:p w14:paraId="717BF16D" w14:textId="47449839" w:rsidR="00DA3E98" w:rsidRPr="00AF1197" w:rsidRDefault="00E44FF6" w:rsidP="00AF1197">
      <w:pPr>
        <w:pStyle w:val="NoSpacing"/>
        <w:ind w:left="709"/>
        <w:rPr>
          <w:sz w:val="24"/>
          <w:szCs w:val="24"/>
          <w:lang w:val="id-ID" w:eastAsia="en-GB"/>
        </w:rPr>
      </w:pPr>
      <w:r>
        <w:rPr>
          <w:sz w:val="24"/>
          <w:szCs w:val="24"/>
          <w:lang w:val="id-ID" w:eastAsia="en-GB"/>
        </w:rPr>
        <w:t xml:space="preserve"> </w:t>
      </w:r>
      <w:r w:rsidR="00B95137">
        <w:rPr>
          <w:sz w:val="24"/>
          <w:szCs w:val="24"/>
          <w:lang w:val="id-ID" w:eastAsia="en-GB"/>
        </w:rPr>
        <w:t xml:space="preserve"> </w:t>
      </w:r>
      <w:r>
        <w:rPr>
          <w:sz w:val="24"/>
          <w:szCs w:val="24"/>
          <w:lang w:val="id-ID" w:eastAsia="en-GB"/>
        </w:rPr>
        <w:t xml:space="preserve">   </w:t>
      </w:r>
      <w:bookmarkStart w:id="9" w:name="_Hlk45529808"/>
      <w:r>
        <w:rPr>
          <w:sz w:val="24"/>
          <w:szCs w:val="24"/>
          <w:lang w:val="id-ID" w:eastAsia="en-GB"/>
        </w:rPr>
        <w:t xml:space="preserve">g. </w:t>
      </w:r>
      <w:r w:rsidRPr="00AF1197">
        <w:rPr>
          <w:sz w:val="24"/>
          <w:szCs w:val="24"/>
          <w:lang w:eastAsia="en-GB"/>
        </w:rPr>
        <w:t xml:space="preserve">Alamat Kantor </w:t>
      </w:r>
      <w:r w:rsidRPr="00AF1197">
        <w:rPr>
          <w:sz w:val="24"/>
          <w:szCs w:val="24"/>
          <w:lang w:eastAsia="en-GB"/>
        </w:rPr>
        <w:tab/>
      </w:r>
      <w:r w:rsidRPr="00AF1197">
        <w:rPr>
          <w:sz w:val="24"/>
          <w:szCs w:val="24"/>
          <w:lang w:eastAsia="en-GB"/>
        </w:rPr>
        <w:tab/>
        <w:t>: Jl. Pawiyatan Luhur IV/1 Bendan Duwur</w:t>
      </w:r>
      <w:r>
        <w:rPr>
          <w:sz w:val="24"/>
          <w:szCs w:val="24"/>
          <w:lang w:val="id-ID" w:eastAsia="en-GB"/>
        </w:rPr>
        <w:t xml:space="preserve"> S</w:t>
      </w:r>
      <w:r w:rsidRPr="00AF1197">
        <w:rPr>
          <w:sz w:val="24"/>
          <w:szCs w:val="24"/>
          <w:lang w:eastAsia="en-GB"/>
        </w:rPr>
        <w:t>emarang</w:t>
      </w:r>
      <w:bookmarkEnd w:id="9"/>
    </w:p>
    <w:p w14:paraId="36BAA628" w14:textId="328F9888" w:rsidR="00DA3E98" w:rsidRPr="00AF1197" w:rsidRDefault="00B95137" w:rsidP="00AF1197">
      <w:pPr>
        <w:pStyle w:val="NoSpacing"/>
        <w:ind w:left="709"/>
        <w:rPr>
          <w:sz w:val="24"/>
          <w:szCs w:val="24"/>
          <w:lang w:eastAsia="en-GB"/>
        </w:rPr>
      </w:pPr>
      <w:r>
        <w:rPr>
          <w:sz w:val="24"/>
          <w:szCs w:val="24"/>
          <w:lang w:val="id-ID" w:eastAsia="en-GB"/>
        </w:rPr>
        <w:t xml:space="preserve"> 8</w:t>
      </w:r>
      <w:r w:rsidR="00E44FF6">
        <w:rPr>
          <w:sz w:val="24"/>
          <w:szCs w:val="24"/>
          <w:lang w:val="id-ID" w:eastAsia="en-GB"/>
        </w:rPr>
        <w:t xml:space="preserve">. </w:t>
      </w:r>
      <w:r w:rsidR="00DA3E98" w:rsidRPr="00AF1197">
        <w:rPr>
          <w:sz w:val="24"/>
          <w:szCs w:val="24"/>
          <w:lang w:eastAsia="en-GB"/>
        </w:rPr>
        <w:t>Data Nama Dosen Pelaksana</w:t>
      </w:r>
      <w:r w:rsidR="00DA3E98" w:rsidRPr="00AF1197">
        <w:rPr>
          <w:sz w:val="24"/>
          <w:szCs w:val="24"/>
          <w:lang w:val="id-ID" w:eastAsia="en-GB"/>
        </w:rPr>
        <w:t>: Anggota Tim</w:t>
      </w:r>
    </w:p>
    <w:p w14:paraId="31852F96" w14:textId="14417CA2" w:rsidR="00DA3E98" w:rsidRPr="00AF1197" w:rsidRDefault="00E44FF6" w:rsidP="00AF1197">
      <w:pPr>
        <w:pStyle w:val="NoSpacing"/>
        <w:ind w:left="709"/>
        <w:rPr>
          <w:sz w:val="24"/>
          <w:szCs w:val="24"/>
          <w:lang w:eastAsia="en-GB"/>
        </w:rPr>
      </w:pPr>
      <w:r>
        <w:rPr>
          <w:sz w:val="24"/>
          <w:szCs w:val="24"/>
          <w:lang w:val="id-ID" w:eastAsia="en-GB"/>
        </w:rPr>
        <w:t xml:space="preserve">    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Ir. Budi Santosa, MT</w:t>
      </w:r>
    </w:p>
    <w:p w14:paraId="5D7F6C46" w14:textId="2F571491" w:rsidR="00DA3E98" w:rsidRPr="00AF1197" w:rsidRDefault="00E44FF6" w:rsidP="00AF1197">
      <w:pPr>
        <w:pStyle w:val="NoSpacing"/>
        <w:ind w:left="709"/>
        <w:rPr>
          <w:sz w:val="24"/>
          <w:szCs w:val="24"/>
          <w:lang w:eastAsia="en-GB"/>
        </w:rPr>
      </w:pPr>
      <w:r>
        <w:rPr>
          <w:sz w:val="24"/>
          <w:szCs w:val="24"/>
          <w:lang w:val="id-ID" w:eastAsia="en-GB"/>
        </w:rPr>
        <w:t xml:space="preserve">    b. </w:t>
      </w:r>
      <w:r w:rsidR="00DA3E98" w:rsidRPr="00AF1197">
        <w:rPr>
          <w:sz w:val="24"/>
          <w:szCs w:val="24"/>
          <w:lang w:eastAsia="en-GB"/>
        </w:rPr>
        <w:t>NIDN</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06</w:t>
      </w:r>
      <w:r w:rsidR="00DA3E98" w:rsidRPr="00AF1197">
        <w:rPr>
          <w:sz w:val="24"/>
          <w:szCs w:val="24"/>
          <w:lang w:val="id-ID" w:eastAsia="en-GB"/>
        </w:rPr>
        <w:t>2</w:t>
      </w:r>
      <w:r w:rsidR="00DA3E98" w:rsidRPr="00AF1197">
        <w:rPr>
          <w:sz w:val="24"/>
          <w:szCs w:val="24"/>
          <w:lang w:eastAsia="en-GB"/>
        </w:rPr>
        <w:t>1</w:t>
      </w:r>
      <w:r w:rsidR="00DA3E98" w:rsidRPr="00AF1197">
        <w:rPr>
          <w:sz w:val="24"/>
          <w:szCs w:val="24"/>
          <w:lang w:val="id-ID" w:eastAsia="en-GB"/>
        </w:rPr>
        <w:t>117</w:t>
      </w:r>
      <w:r w:rsidR="00DA3E98" w:rsidRPr="00AF1197">
        <w:rPr>
          <w:sz w:val="24"/>
          <w:szCs w:val="24"/>
          <w:lang w:eastAsia="en-GB"/>
        </w:rPr>
        <w:t>001</w:t>
      </w:r>
    </w:p>
    <w:p w14:paraId="7C69B103" w14:textId="3ABCBD9E" w:rsidR="00DA3E98" w:rsidRPr="00AF1197" w:rsidRDefault="00E44FF6" w:rsidP="00AF1197">
      <w:pPr>
        <w:pStyle w:val="NoSpacing"/>
        <w:ind w:left="709"/>
        <w:rPr>
          <w:sz w:val="24"/>
          <w:szCs w:val="24"/>
          <w:lang w:eastAsia="en-GB"/>
        </w:rPr>
      </w:pPr>
      <w:r>
        <w:rPr>
          <w:sz w:val="24"/>
          <w:szCs w:val="24"/>
          <w:lang w:val="id-ID" w:eastAsia="en-GB"/>
        </w:rPr>
        <w:lastRenderedPageBreak/>
        <w:t xml:space="preserve">    c. </w:t>
      </w:r>
      <w:r w:rsidR="00DA3E98" w:rsidRPr="00AF1197">
        <w:rPr>
          <w:sz w:val="24"/>
          <w:szCs w:val="24"/>
          <w:lang w:eastAsia="en-GB"/>
        </w:rPr>
        <w:t>Jabatan / Golongan</w:t>
      </w:r>
      <w:r w:rsidR="00DA3E98" w:rsidRPr="00AF1197">
        <w:rPr>
          <w:sz w:val="24"/>
          <w:szCs w:val="24"/>
          <w:lang w:eastAsia="en-GB"/>
        </w:rPr>
        <w:tab/>
        <w:t xml:space="preserve">: Lektor </w:t>
      </w:r>
      <w:r w:rsidR="00DA3E98" w:rsidRPr="00AF1197">
        <w:rPr>
          <w:sz w:val="24"/>
          <w:szCs w:val="24"/>
          <w:lang w:val="id-ID" w:eastAsia="en-GB"/>
        </w:rPr>
        <w:t xml:space="preserve"> </w:t>
      </w:r>
      <w:r w:rsidR="00DA3E98" w:rsidRPr="00AF1197">
        <w:rPr>
          <w:sz w:val="24"/>
          <w:szCs w:val="24"/>
          <w:lang w:eastAsia="en-GB"/>
        </w:rPr>
        <w:t>/ I</w:t>
      </w:r>
      <w:r w:rsidR="00DA3E98" w:rsidRPr="00AF1197">
        <w:rPr>
          <w:sz w:val="24"/>
          <w:szCs w:val="24"/>
          <w:lang w:val="id-ID" w:eastAsia="en-GB"/>
        </w:rPr>
        <w:t>IIC</w:t>
      </w:r>
    </w:p>
    <w:p w14:paraId="7DB8BC64" w14:textId="75C3200D" w:rsidR="00DA3E98" w:rsidRPr="00AF1197" w:rsidRDefault="00E44FF6" w:rsidP="00AF1197">
      <w:pPr>
        <w:pStyle w:val="NoSpacing"/>
        <w:ind w:left="709"/>
        <w:rPr>
          <w:sz w:val="24"/>
          <w:szCs w:val="24"/>
          <w:lang w:eastAsia="en-GB"/>
        </w:rPr>
      </w:pPr>
      <w:r>
        <w:rPr>
          <w:sz w:val="24"/>
          <w:szCs w:val="24"/>
          <w:lang w:val="id-ID" w:eastAsia="en-GB"/>
        </w:rPr>
        <w:t xml:space="preserve">    d. </w:t>
      </w:r>
      <w:r w:rsidR="00DA3E98" w:rsidRPr="00AF1197">
        <w:rPr>
          <w:sz w:val="24"/>
          <w:szCs w:val="24"/>
          <w:lang w:eastAsia="en-GB"/>
        </w:rPr>
        <w:t>Program Studi</w:t>
      </w:r>
      <w:r w:rsidR="00DA3E98" w:rsidRPr="00AF1197">
        <w:rPr>
          <w:sz w:val="24"/>
          <w:szCs w:val="24"/>
          <w:lang w:eastAsia="en-GB"/>
        </w:rPr>
        <w:tab/>
      </w:r>
      <w:r w:rsidR="00DA3E98" w:rsidRPr="00AF1197">
        <w:rPr>
          <w:sz w:val="24"/>
          <w:szCs w:val="24"/>
          <w:lang w:eastAsia="en-GB"/>
        </w:rPr>
        <w:tab/>
        <w:t>: Teknik Sipil</w:t>
      </w:r>
    </w:p>
    <w:p w14:paraId="332055B8" w14:textId="2C6F4D2E" w:rsidR="00DA3E98" w:rsidRPr="00AF1197" w:rsidRDefault="00E44FF6" w:rsidP="00AF1197">
      <w:pPr>
        <w:pStyle w:val="NoSpacing"/>
        <w:ind w:left="709"/>
        <w:rPr>
          <w:sz w:val="24"/>
          <w:szCs w:val="24"/>
          <w:lang w:eastAsia="en-GB"/>
        </w:rPr>
      </w:pPr>
      <w:r>
        <w:rPr>
          <w:sz w:val="24"/>
          <w:szCs w:val="24"/>
          <w:lang w:val="id-ID" w:eastAsia="en-GB"/>
        </w:rPr>
        <w:t xml:space="preserve">    e. </w:t>
      </w:r>
      <w:r w:rsidR="00DA3E98" w:rsidRPr="00AF1197">
        <w:rPr>
          <w:sz w:val="24"/>
          <w:szCs w:val="24"/>
          <w:lang w:eastAsia="en-GB"/>
        </w:rPr>
        <w:t>Perguruan Tinggi</w:t>
      </w:r>
      <w:r w:rsidR="00DA3E98" w:rsidRPr="00AF1197">
        <w:rPr>
          <w:sz w:val="24"/>
          <w:szCs w:val="24"/>
          <w:lang w:eastAsia="en-GB"/>
        </w:rPr>
        <w:tab/>
      </w:r>
      <w:r w:rsidR="00DA3E98" w:rsidRPr="00AF1197">
        <w:rPr>
          <w:sz w:val="24"/>
          <w:szCs w:val="24"/>
          <w:lang w:eastAsia="en-GB"/>
        </w:rPr>
        <w:tab/>
        <w:t>: Unika Soegijapranata Semarang</w:t>
      </w:r>
    </w:p>
    <w:p w14:paraId="7A854463" w14:textId="693D46D1" w:rsidR="00DA3E98" w:rsidRPr="00AF1197" w:rsidRDefault="00E44FF6" w:rsidP="00AF1197">
      <w:pPr>
        <w:pStyle w:val="NoSpacing"/>
        <w:ind w:left="709"/>
        <w:rPr>
          <w:sz w:val="24"/>
          <w:szCs w:val="24"/>
          <w:lang w:eastAsia="en-GB"/>
        </w:rPr>
      </w:pPr>
      <w:r>
        <w:rPr>
          <w:sz w:val="24"/>
          <w:szCs w:val="24"/>
          <w:lang w:val="id-ID" w:eastAsia="en-GB"/>
        </w:rPr>
        <w:t xml:space="preserve">    f. </w:t>
      </w:r>
      <w:r w:rsidR="00DA3E98" w:rsidRPr="00AF1197">
        <w:rPr>
          <w:sz w:val="24"/>
          <w:szCs w:val="24"/>
          <w:lang w:eastAsia="en-GB"/>
        </w:rPr>
        <w:t>Bidang Keahlian</w:t>
      </w:r>
      <w:r w:rsidR="00DA3E98" w:rsidRPr="00AF1197">
        <w:rPr>
          <w:sz w:val="24"/>
          <w:szCs w:val="24"/>
          <w:lang w:eastAsia="en-GB"/>
        </w:rPr>
        <w:tab/>
      </w:r>
      <w:r w:rsidR="00DA3E98" w:rsidRPr="00AF1197">
        <w:rPr>
          <w:sz w:val="24"/>
          <w:szCs w:val="24"/>
          <w:lang w:eastAsia="en-GB"/>
        </w:rPr>
        <w:tab/>
        <w:t>: Sipil Hidro</w:t>
      </w:r>
    </w:p>
    <w:p w14:paraId="659D9448" w14:textId="4D2C03AE" w:rsidR="00DA3E98" w:rsidRPr="00E44FF6" w:rsidRDefault="00E44FF6" w:rsidP="00AF1197">
      <w:pPr>
        <w:pStyle w:val="NoSpacing"/>
        <w:ind w:left="709"/>
        <w:rPr>
          <w:sz w:val="24"/>
          <w:szCs w:val="24"/>
          <w:lang w:val="id-ID" w:eastAsia="en-GB"/>
        </w:rPr>
      </w:pPr>
      <w:r>
        <w:rPr>
          <w:sz w:val="24"/>
          <w:szCs w:val="24"/>
          <w:lang w:val="id-ID" w:eastAsia="en-GB"/>
        </w:rPr>
        <w:t xml:space="preserve">    g. </w:t>
      </w:r>
      <w:r w:rsidRPr="00AF1197">
        <w:rPr>
          <w:sz w:val="24"/>
          <w:szCs w:val="24"/>
          <w:lang w:eastAsia="en-GB"/>
        </w:rPr>
        <w:t xml:space="preserve">Alamat Kantor </w:t>
      </w:r>
      <w:r w:rsidRPr="00AF1197">
        <w:rPr>
          <w:sz w:val="24"/>
          <w:szCs w:val="24"/>
          <w:lang w:eastAsia="en-GB"/>
        </w:rPr>
        <w:tab/>
      </w:r>
      <w:r w:rsidRPr="00AF1197">
        <w:rPr>
          <w:sz w:val="24"/>
          <w:szCs w:val="24"/>
          <w:lang w:eastAsia="en-GB"/>
        </w:rPr>
        <w:tab/>
        <w:t>: Jl. Pawiyatan Luhur IV/1 Bendan Duwur</w:t>
      </w:r>
      <w:r>
        <w:rPr>
          <w:sz w:val="24"/>
          <w:szCs w:val="24"/>
          <w:lang w:val="id-ID" w:eastAsia="en-GB"/>
        </w:rPr>
        <w:t xml:space="preserve"> S</w:t>
      </w:r>
      <w:r w:rsidRPr="00AF1197">
        <w:rPr>
          <w:sz w:val="24"/>
          <w:szCs w:val="24"/>
          <w:lang w:eastAsia="en-GB"/>
        </w:rPr>
        <w:t>emarang</w:t>
      </w:r>
    </w:p>
    <w:p w14:paraId="01C45E9F" w14:textId="7E51FE10" w:rsidR="00DA3E98" w:rsidRPr="00AF1197" w:rsidRDefault="00B95137" w:rsidP="00AF1197">
      <w:pPr>
        <w:pStyle w:val="NoSpacing"/>
        <w:ind w:left="709"/>
        <w:rPr>
          <w:sz w:val="24"/>
          <w:szCs w:val="24"/>
          <w:lang w:eastAsia="en-GB"/>
        </w:rPr>
      </w:pPr>
      <w:r>
        <w:rPr>
          <w:sz w:val="24"/>
          <w:szCs w:val="24"/>
          <w:lang w:val="id-ID" w:eastAsia="en-GB"/>
        </w:rPr>
        <w:t>9</w:t>
      </w:r>
      <w:r w:rsidR="00E44FF6">
        <w:rPr>
          <w:sz w:val="24"/>
          <w:szCs w:val="24"/>
          <w:lang w:val="id-ID" w:eastAsia="en-GB"/>
        </w:rPr>
        <w:t xml:space="preserve">. </w:t>
      </w:r>
      <w:r w:rsidR="00DA3E98" w:rsidRPr="00AF1197">
        <w:rPr>
          <w:sz w:val="24"/>
          <w:szCs w:val="24"/>
          <w:lang w:eastAsia="en-GB"/>
        </w:rPr>
        <w:t>Data Nama Dosen Pelaksana</w:t>
      </w:r>
      <w:r w:rsidR="00DA3E98" w:rsidRPr="00AF1197">
        <w:rPr>
          <w:sz w:val="24"/>
          <w:szCs w:val="24"/>
          <w:lang w:val="id-ID" w:eastAsia="en-GB"/>
        </w:rPr>
        <w:t>: Anggota Tim</w:t>
      </w:r>
    </w:p>
    <w:p w14:paraId="656EA598" w14:textId="09CC1D8A" w:rsidR="00DA3E98" w:rsidRPr="00AF1197" w:rsidRDefault="00E44FF6" w:rsidP="00AF1197">
      <w:pPr>
        <w:pStyle w:val="NoSpacing"/>
        <w:ind w:left="709"/>
        <w:rPr>
          <w:sz w:val="24"/>
          <w:szCs w:val="24"/>
          <w:lang w:eastAsia="en-GB"/>
        </w:rPr>
      </w:pPr>
      <w:r>
        <w:rPr>
          <w:sz w:val="24"/>
          <w:szCs w:val="24"/>
          <w:lang w:val="id-ID" w:eastAsia="en-GB"/>
        </w:rPr>
        <w:t xml:space="preserve">    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Ir. Budi S</w:t>
      </w:r>
      <w:r w:rsidR="00DA3E98" w:rsidRPr="00AF1197">
        <w:rPr>
          <w:sz w:val="24"/>
          <w:szCs w:val="24"/>
          <w:lang w:val="id-ID" w:eastAsia="en-GB"/>
        </w:rPr>
        <w:t>etiadi</w:t>
      </w:r>
      <w:r w:rsidR="00DA3E98" w:rsidRPr="00AF1197">
        <w:rPr>
          <w:sz w:val="24"/>
          <w:szCs w:val="24"/>
          <w:lang w:eastAsia="en-GB"/>
        </w:rPr>
        <w:t>, MT</w:t>
      </w:r>
    </w:p>
    <w:p w14:paraId="60D39C06" w14:textId="7695E8BB" w:rsidR="00DA3E98" w:rsidRPr="00AF1197" w:rsidRDefault="00E44FF6" w:rsidP="00AF1197">
      <w:pPr>
        <w:pStyle w:val="NoSpacing"/>
        <w:ind w:left="709"/>
        <w:rPr>
          <w:sz w:val="24"/>
          <w:szCs w:val="24"/>
          <w:lang w:eastAsia="en-GB"/>
        </w:rPr>
      </w:pPr>
      <w:r>
        <w:rPr>
          <w:sz w:val="24"/>
          <w:szCs w:val="24"/>
          <w:lang w:val="id-ID" w:eastAsia="en-GB"/>
        </w:rPr>
        <w:t xml:space="preserve">    b. </w:t>
      </w:r>
      <w:r w:rsidR="00DA3E98" w:rsidRPr="00AF1197">
        <w:rPr>
          <w:sz w:val="24"/>
          <w:szCs w:val="24"/>
          <w:lang w:eastAsia="en-GB"/>
        </w:rPr>
        <w:t>NIDN</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06160</w:t>
      </w:r>
      <w:r w:rsidR="00DA3E98" w:rsidRPr="00AF1197">
        <w:rPr>
          <w:sz w:val="24"/>
          <w:szCs w:val="24"/>
          <w:lang w:val="id-ID" w:eastAsia="en-GB"/>
        </w:rPr>
        <w:t>759</w:t>
      </w:r>
      <w:r w:rsidR="00DA3E98" w:rsidRPr="00AF1197">
        <w:rPr>
          <w:sz w:val="24"/>
          <w:szCs w:val="24"/>
          <w:lang w:eastAsia="en-GB"/>
        </w:rPr>
        <w:t>01</w:t>
      </w:r>
    </w:p>
    <w:p w14:paraId="311580ED" w14:textId="700E5793" w:rsidR="00DA3E98" w:rsidRPr="00AF1197" w:rsidRDefault="00E44FF6" w:rsidP="00AF1197">
      <w:pPr>
        <w:pStyle w:val="NoSpacing"/>
        <w:ind w:left="709"/>
        <w:rPr>
          <w:sz w:val="24"/>
          <w:szCs w:val="24"/>
          <w:lang w:eastAsia="en-GB"/>
        </w:rPr>
      </w:pPr>
      <w:r>
        <w:rPr>
          <w:sz w:val="24"/>
          <w:szCs w:val="24"/>
          <w:lang w:val="id-ID" w:eastAsia="en-GB"/>
        </w:rPr>
        <w:t xml:space="preserve">    c. </w:t>
      </w:r>
      <w:r w:rsidR="00DA3E98" w:rsidRPr="00AF1197">
        <w:rPr>
          <w:sz w:val="24"/>
          <w:szCs w:val="24"/>
          <w:lang w:eastAsia="en-GB"/>
        </w:rPr>
        <w:t>Jabatan / Golongan</w:t>
      </w:r>
      <w:r w:rsidR="00DA3E98" w:rsidRPr="00AF1197">
        <w:rPr>
          <w:sz w:val="24"/>
          <w:szCs w:val="24"/>
          <w:lang w:eastAsia="en-GB"/>
        </w:rPr>
        <w:tab/>
        <w:t xml:space="preserve">: Lektor </w:t>
      </w:r>
      <w:r w:rsidR="00DA3E98" w:rsidRPr="00AF1197">
        <w:rPr>
          <w:sz w:val="24"/>
          <w:szCs w:val="24"/>
          <w:lang w:val="id-ID" w:eastAsia="en-GB"/>
        </w:rPr>
        <w:t xml:space="preserve"> </w:t>
      </w:r>
      <w:r w:rsidR="00DA3E98" w:rsidRPr="00AF1197">
        <w:rPr>
          <w:sz w:val="24"/>
          <w:szCs w:val="24"/>
          <w:lang w:eastAsia="en-GB"/>
        </w:rPr>
        <w:t>/ I</w:t>
      </w:r>
      <w:r w:rsidR="00DA3E98" w:rsidRPr="00AF1197">
        <w:rPr>
          <w:sz w:val="24"/>
          <w:szCs w:val="24"/>
          <w:lang w:val="id-ID" w:eastAsia="en-GB"/>
        </w:rPr>
        <w:t>IIC</w:t>
      </w:r>
    </w:p>
    <w:p w14:paraId="20FFC969" w14:textId="7142962A" w:rsidR="00DA3E98" w:rsidRPr="00AF1197" w:rsidRDefault="00E44FF6" w:rsidP="00AF1197">
      <w:pPr>
        <w:pStyle w:val="NoSpacing"/>
        <w:ind w:left="709"/>
        <w:rPr>
          <w:sz w:val="24"/>
          <w:szCs w:val="24"/>
          <w:lang w:eastAsia="en-GB"/>
        </w:rPr>
      </w:pPr>
      <w:r>
        <w:rPr>
          <w:sz w:val="24"/>
          <w:szCs w:val="24"/>
          <w:lang w:val="id-ID" w:eastAsia="en-GB"/>
        </w:rPr>
        <w:t xml:space="preserve">    d. </w:t>
      </w:r>
      <w:r w:rsidR="00DA3E98" w:rsidRPr="00AF1197">
        <w:rPr>
          <w:sz w:val="24"/>
          <w:szCs w:val="24"/>
          <w:lang w:eastAsia="en-GB"/>
        </w:rPr>
        <w:t>Program Studi</w:t>
      </w:r>
      <w:r w:rsidR="00DA3E98" w:rsidRPr="00AF1197">
        <w:rPr>
          <w:sz w:val="24"/>
          <w:szCs w:val="24"/>
          <w:lang w:eastAsia="en-GB"/>
        </w:rPr>
        <w:tab/>
      </w:r>
      <w:r w:rsidR="00DA3E98" w:rsidRPr="00AF1197">
        <w:rPr>
          <w:sz w:val="24"/>
          <w:szCs w:val="24"/>
          <w:lang w:eastAsia="en-GB"/>
        </w:rPr>
        <w:tab/>
        <w:t>: Teknik Sipil</w:t>
      </w:r>
    </w:p>
    <w:p w14:paraId="0FDE754C" w14:textId="11965741" w:rsidR="00DA3E98" w:rsidRPr="00AF1197" w:rsidRDefault="00E44FF6" w:rsidP="00AF1197">
      <w:pPr>
        <w:pStyle w:val="NoSpacing"/>
        <w:ind w:left="709"/>
        <w:rPr>
          <w:sz w:val="24"/>
          <w:szCs w:val="24"/>
          <w:lang w:eastAsia="en-GB"/>
        </w:rPr>
      </w:pPr>
      <w:r>
        <w:rPr>
          <w:sz w:val="24"/>
          <w:szCs w:val="24"/>
          <w:lang w:val="id-ID" w:eastAsia="en-GB"/>
        </w:rPr>
        <w:t xml:space="preserve">    e. </w:t>
      </w:r>
      <w:r w:rsidR="00DA3E98" w:rsidRPr="00AF1197">
        <w:rPr>
          <w:sz w:val="24"/>
          <w:szCs w:val="24"/>
          <w:lang w:eastAsia="en-GB"/>
        </w:rPr>
        <w:t>Perguruan Tinggi</w:t>
      </w:r>
      <w:r w:rsidR="00DA3E98" w:rsidRPr="00AF1197">
        <w:rPr>
          <w:sz w:val="24"/>
          <w:szCs w:val="24"/>
          <w:lang w:eastAsia="en-GB"/>
        </w:rPr>
        <w:tab/>
      </w:r>
      <w:r w:rsidR="00DA3E98" w:rsidRPr="00AF1197">
        <w:rPr>
          <w:sz w:val="24"/>
          <w:szCs w:val="24"/>
          <w:lang w:eastAsia="en-GB"/>
        </w:rPr>
        <w:tab/>
        <w:t>: Unika Soegijapranata Semarang</w:t>
      </w:r>
    </w:p>
    <w:p w14:paraId="6446A845" w14:textId="7044A381" w:rsidR="00DA3E98" w:rsidRPr="00AF1197" w:rsidRDefault="00E44FF6" w:rsidP="00AF1197">
      <w:pPr>
        <w:pStyle w:val="NoSpacing"/>
        <w:ind w:left="709"/>
        <w:rPr>
          <w:sz w:val="24"/>
          <w:szCs w:val="24"/>
          <w:lang w:eastAsia="en-GB"/>
        </w:rPr>
      </w:pPr>
      <w:r>
        <w:rPr>
          <w:sz w:val="24"/>
          <w:szCs w:val="24"/>
          <w:lang w:val="id-ID" w:eastAsia="en-GB"/>
        </w:rPr>
        <w:t xml:space="preserve">    f. </w:t>
      </w:r>
      <w:r w:rsidR="00DA3E98" w:rsidRPr="00AF1197">
        <w:rPr>
          <w:sz w:val="24"/>
          <w:szCs w:val="24"/>
          <w:lang w:eastAsia="en-GB"/>
        </w:rPr>
        <w:t>Bidang Keahlian</w:t>
      </w:r>
      <w:r w:rsidR="00DA3E98" w:rsidRPr="00AF1197">
        <w:rPr>
          <w:sz w:val="24"/>
          <w:szCs w:val="24"/>
          <w:lang w:eastAsia="en-GB"/>
        </w:rPr>
        <w:tab/>
      </w:r>
      <w:r w:rsidR="00DA3E98" w:rsidRPr="00AF1197">
        <w:rPr>
          <w:sz w:val="24"/>
          <w:szCs w:val="24"/>
          <w:lang w:eastAsia="en-GB"/>
        </w:rPr>
        <w:tab/>
        <w:t>: Geoteknik</w:t>
      </w:r>
    </w:p>
    <w:bookmarkEnd w:id="6"/>
    <w:p w14:paraId="1A57A730" w14:textId="24290E31" w:rsidR="00DA3E98" w:rsidRPr="00C64DCC" w:rsidRDefault="00B95137" w:rsidP="00C64DCC">
      <w:pPr>
        <w:pStyle w:val="NoSpacing"/>
        <w:ind w:left="709"/>
        <w:rPr>
          <w:sz w:val="24"/>
          <w:szCs w:val="24"/>
        </w:rPr>
      </w:pPr>
      <w:r>
        <w:rPr>
          <w:sz w:val="24"/>
          <w:szCs w:val="24"/>
          <w:lang w:val="id-ID"/>
        </w:rPr>
        <w:t>10</w:t>
      </w:r>
      <w:r w:rsidR="00DA3E98" w:rsidRPr="00C64DCC">
        <w:rPr>
          <w:sz w:val="24"/>
          <w:szCs w:val="24"/>
        </w:rPr>
        <w:t>. Data Nama Dosen Pelaksana: Anggota Tim</w:t>
      </w:r>
    </w:p>
    <w:p w14:paraId="2FB5AD10" w14:textId="5B76F7C6" w:rsidR="00DA3E98" w:rsidRPr="00C64DCC" w:rsidRDefault="00DA3E98" w:rsidP="00C64DCC">
      <w:pPr>
        <w:pStyle w:val="NoSpacing"/>
        <w:ind w:left="709"/>
        <w:rPr>
          <w:sz w:val="24"/>
          <w:szCs w:val="24"/>
        </w:rPr>
      </w:pPr>
      <w:r w:rsidRPr="00C64DCC">
        <w:rPr>
          <w:sz w:val="24"/>
          <w:szCs w:val="24"/>
        </w:rPr>
        <w:t xml:space="preserve">    a.  Nama </w:t>
      </w:r>
      <w:r w:rsidRPr="00C64DCC">
        <w:rPr>
          <w:sz w:val="24"/>
          <w:szCs w:val="24"/>
        </w:rPr>
        <w:tab/>
      </w:r>
      <w:r w:rsidRPr="00C64DCC">
        <w:rPr>
          <w:sz w:val="24"/>
          <w:szCs w:val="24"/>
        </w:rPr>
        <w:tab/>
      </w:r>
      <w:r w:rsidRPr="00C64DCC">
        <w:rPr>
          <w:sz w:val="24"/>
          <w:szCs w:val="24"/>
        </w:rPr>
        <w:tab/>
        <w:t>: Daniel Hartanto, ST, MT</w:t>
      </w:r>
    </w:p>
    <w:p w14:paraId="67BD035F" w14:textId="7E0C53A6" w:rsidR="00DA3E98" w:rsidRPr="00C64DCC" w:rsidRDefault="00C64DCC" w:rsidP="00C64DCC">
      <w:pPr>
        <w:pStyle w:val="NoSpacing"/>
        <w:ind w:left="709"/>
        <w:rPr>
          <w:sz w:val="24"/>
          <w:szCs w:val="24"/>
        </w:rPr>
      </w:pPr>
      <w:r>
        <w:rPr>
          <w:sz w:val="24"/>
          <w:szCs w:val="24"/>
          <w:lang w:val="id-ID"/>
        </w:rPr>
        <w:t xml:space="preserve">    </w:t>
      </w:r>
      <w:r w:rsidR="00DA3E98" w:rsidRPr="00C64DCC">
        <w:rPr>
          <w:sz w:val="24"/>
          <w:szCs w:val="24"/>
        </w:rPr>
        <w:t>b.  NIDN</w:t>
      </w:r>
      <w:r w:rsidR="00DA3E98" w:rsidRPr="00C64DCC">
        <w:rPr>
          <w:sz w:val="24"/>
          <w:szCs w:val="24"/>
        </w:rPr>
        <w:tab/>
      </w:r>
      <w:r w:rsidR="00DA3E98" w:rsidRPr="00C64DCC">
        <w:rPr>
          <w:sz w:val="24"/>
          <w:szCs w:val="24"/>
        </w:rPr>
        <w:tab/>
      </w:r>
      <w:r w:rsidR="00DA3E98" w:rsidRPr="00C64DCC">
        <w:rPr>
          <w:sz w:val="24"/>
          <w:szCs w:val="24"/>
        </w:rPr>
        <w:tab/>
        <w:t>: 0621117001</w:t>
      </w:r>
    </w:p>
    <w:p w14:paraId="59373511" w14:textId="39F1F6A6" w:rsidR="00DA3E98" w:rsidRPr="00C64DCC" w:rsidRDefault="00DA3E98" w:rsidP="00C64DCC">
      <w:pPr>
        <w:pStyle w:val="NoSpacing"/>
        <w:ind w:left="709"/>
        <w:rPr>
          <w:sz w:val="24"/>
          <w:szCs w:val="24"/>
        </w:rPr>
      </w:pPr>
      <w:r w:rsidRPr="00C64DCC">
        <w:rPr>
          <w:sz w:val="24"/>
          <w:szCs w:val="24"/>
        </w:rPr>
        <w:t xml:space="preserve">    c. Jabatan / Golongan</w:t>
      </w:r>
      <w:r w:rsidRPr="00C64DCC">
        <w:rPr>
          <w:sz w:val="24"/>
          <w:szCs w:val="24"/>
        </w:rPr>
        <w:tab/>
        <w:t>: Lektor Kepala / IVA</w:t>
      </w:r>
    </w:p>
    <w:p w14:paraId="35FBBA0C" w14:textId="12901526" w:rsidR="00DA3E98" w:rsidRPr="00C64DCC" w:rsidRDefault="00C64DCC" w:rsidP="00C64DCC">
      <w:pPr>
        <w:pStyle w:val="NoSpacing"/>
        <w:ind w:left="709"/>
        <w:rPr>
          <w:sz w:val="24"/>
          <w:szCs w:val="24"/>
        </w:rPr>
      </w:pPr>
      <w:r>
        <w:rPr>
          <w:sz w:val="24"/>
          <w:szCs w:val="24"/>
          <w:lang w:val="id-ID"/>
        </w:rPr>
        <w:t xml:space="preserve">    </w:t>
      </w:r>
      <w:r w:rsidR="00DA3E98" w:rsidRPr="00C64DCC">
        <w:rPr>
          <w:sz w:val="24"/>
          <w:szCs w:val="24"/>
        </w:rPr>
        <w:t>d. Program Studi</w:t>
      </w:r>
      <w:r w:rsidR="00DA3E98" w:rsidRPr="00C64DCC">
        <w:rPr>
          <w:sz w:val="24"/>
          <w:szCs w:val="24"/>
        </w:rPr>
        <w:tab/>
      </w:r>
      <w:r w:rsidR="00DA3E98" w:rsidRPr="00C64DCC">
        <w:rPr>
          <w:sz w:val="24"/>
          <w:szCs w:val="24"/>
        </w:rPr>
        <w:tab/>
        <w:t>: Teknik Sipil</w:t>
      </w:r>
    </w:p>
    <w:p w14:paraId="151D3547" w14:textId="64FB8CA2" w:rsidR="00DA3E98" w:rsidRPr="00C64DCC" w:rsidRDefault="00C64DCC" w:rsidP="00C64DCC">
      <w:pPr>
        <w:pStyle w:val="NoSpacing"/>
        <w:ind w:left="709"/>
        <w:rPr>
          <w:sz w:val="24"/>
          <w:szCs w:val="24"/>
        </w:rPr>
      </w:pPr>
      <w:r>
        <w:rPr>
          <w:sz w:val="24"/>
          <w:szCs w:val="24"/>
          <w:lang w:val="id-ID"/>
        </w:rPr>
        <w:t xml:space="preserve">    </w:t>
      </w:r>
      <w:r w:rsidR="00DA3E98" w:rsidRPr="00C64DCC">
        <w:rPr>
          <w:sz w:val="24"/>
          <w:szCs w:val="24"/>
        </w:rPr>
        <w:t>e. Perguruan Tinggi</w:t>
      </w:r>
      <w:r w:rsidR="00DA3E98" w:rsidRPr="00C64DCC">
        <w:rPr>
          <w:sz w:val="24"/>
          <w:szCs w:val="24"/>
        </w:rPr>
        <w:tab/>
      </w:r>
      <w:r w:rsidR="00DA3E98" w:rsidRPr="00C64DCC">
        <w:rPr>
          <w:sz w:val="24"/>
          <w:szCs w:val="24"/>
        </w:rPr>
        <w:tab/>
        <w:t>: Unika Soegijapranata Semarang</w:t>
      </w:r>
    </w:p>
    <w:p w14:paraId="1C91B33F" w14:textId="444F39A3" w:rsidR="00DA3E98" w:rsidRPr="00C64DCC" w:rsidRDefault="00C64DCC" w:rsidP="00C64DCC">
      <w:pPr>
        <w:pStyle w:val="NoSpacing"/>
        <w:ind w:left="709"/>
        <w:rPr>
          <w:sz w:val="24"/>
          <w:szCs w:val="24"/>
        </w:rPr>
      </w:pPr>
      <w:r>
        <w:rPr>
          <w:sz w:val="24"/>
          <w:szCs w:val="24"/>
          <w:lang w:val="id-ID"/>
        </w:rPr>
        <w:t xml:space="preserve">    </w:t>
      </w:r>
      <w:r w:rsidR="00DA3E98" w:rsidRPr="00C64DCC">
        <w:rPr>
          <w:sz w:val="24"/>
          <w:szCs w:val="24"/>
        </w:rPr>
        <w:t>f. Bidang Keahlian</w:t>
      </w:r>
      <w:r w:rsidR="00DA3E98" w:rsidRPr="00C64DCC">
        <w:rPr>
          <w:sz w:val="24"/>
          <w:szCs w:val="24"/>
        </w:rPr>
        <w:tab/>
      </w:r>
      <w:r w:rsidR="00DA3E98" w:rsidRPr="00C64DCC">
        <w:rPr>
          <w:sz w:val="24"/>
          <w:szCs w:val="24"/>
        </w:rPr>
        <w:tab/>
        <w:t>: Geoteknik</w:t>
      </w:r>
    </w:p>
    <w:p w14:paraId="7CC43EDD" w14:textId="30527EF2" w:rsidR="00DA3E98" w:rsidRPr="00AF1197" w:rsidRDefault="00B95137" w:rsidP="00AF1197">
      <w:pPr>
        <w:pStyle w:val="NoSpacing"/>
        <w:ind w:left="709"/>
        <w:rPr>
          <w:sz w:val="24"/>
          <w:szCs w:val="24"/>
          <w:lang w:eastAsia="en-GB"/>
        </w:rPr>
      </w:pPr>
      <w:r>
        <w:rPr>
          <w:sz w:val="24"/>
          <w:szCs w:val="24"/>
          <w:lang w:val="id-ID" w:eastAsia="en-GB"/>
        </w:rPr>
        <w:t>11</w:t>
      </w:r>
      <w:r w:rsidR="00DA3E98" w:rsidRPr="00AF1197">
        <w:rPr>
          <w:sz w:val="24"/>
          <w:szCs w:val="24"/>
          <w:lang w:val="id-ID" w:eastAsia="en-GB"/>
        </w:rPr>
        <w:t xml:space="preserve">. </w:t>
      </w:r>
      <w:bookmarkStart w:id="10" w:name="_Hlk22481308"/>
      <w:r w:rsidR="00DA3E98" w:rsidRPr="00AF1197">
        <w:rPr>
          <w:sz w:val="24"/>
          <w:szCs w:val="24"/>
          <w:lang w:eastAsia="en-GB"/>
        </w:rPr>
        <w:t>Data Nama Dosen Pelaksana</w:t>
      </w:r>
      <w:r w:rsidR="00DA3E98" w:rsidRPr="00AF1197">
        <w:rPr>
          <w:sz w:val="24"/>
          <w:szCs w:val="24"/>
          <w:lang w:val="id-ID" w:eastAsia="en-GB"/>
        </w:rPr>
        <w:t>: Anggota Tim</w:t>
      </w:r>
    </w:p>
    <w:p w14:paraId="0FACAF35" w14:textId="4C65474C" w:rsidR="00DA3E98" w:rsidRPr="00AF1197" w:rsidRDefault="00920EDD" w:rsidP="00AF1197">
      <w:pPr>
        <w:pStyle w:val="NoSpacing"/>
        <w:ind w:left="709"/>
        <w:rPr>
          <w:sz w:val="24"/>
          <w:szCs w:val="24"/>
          <w:lang w:eastAsia="en-GB"/>
        </w:rPr>
      </w:pPr>
      <w:r>
        <w:rPr>
          <w:sz w:val="24"/>
          <w:szCs w:val="24"/>
          <w:lang w:val="id-ID" w:eastAsia="en-GB"/>
        </w:rPr>
        <w:t xml:space="preserve">    </w:t>
      </w:r>
      <w:r w:rsidR="00DA3E98" w:rsidRPr="00AF1197">
        <w:rPr>
          <w:sz w:val="24"/>
          <w:szCs w:val="24"/>
          <w:lang w:val="id-ID" w:eastAsia="en-GB"/>
        </w:rPr>
        <w:t xml:space="preserve">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xml:space="preserve">: Ir. </w:t>
      </w:r>
      <w:r w:rsidR="00DA3E98" w:rsidRPr="00AF1197">
        <w:rPr>
          <w:sz w:val="24"/>
          <w:szCs w:val="24"/>
          <w:lang w:val="id-ID" w:eastAsia="en-GB"/>
        </w:rPr>
        <w:t>Yohanes YM</w:t>
      </w:r>
      <w:r w:rsidR="00DA3E98" w:rsidRPr="00AF1197">
        <w:rPr>
          <w:sz w:val="24"/>
          <w:szCs w:val="24"/>
          <w:lang w:eastAsia="en-GB"/>
        </w:rPr>
        <w:t>, MT</w:t>
      </w:r>
    </w:p>
    <w:p w14:paraId="6ECA2EBC" w14:textId="646D1436" w:rsidR="00DA3E98" w:rsidRPr="00AF1197" w:rsidRDefault="00DA3E98" w:rsidP="00AF1197">
      <w:pPr>
        <w:pStyle w:val="NoSpacing"/>
        <w:ind w:left="709"/>
        <w:rPr>
          <w:sz w:val="24"/>
          <w:szCs w:val="24"/>
          <w:lang w:eastAsia="en-GB"/>
        </w:rPr>
      </w:pPr>
      <w:r w:rsidRPr="00AF1197">
        <w:rPr>
          <w:sz w:val="24"/>
          <w:szCs w:val="24"/>
          <w:lang w:val="id-ID" w:eastAsia="en-GB"/>
        </w:rPr>
        <w:t xml:space="preserve">    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061</w:t>
      </w:r>
      <w:r w:rsidRPr="00AF1197">
        <w:rPr>
          <w:sz w:val="24"/>
          <w:szCs w:val="24"/>
          <w:lang w:val="id-ID" w:eastAsia="en-GB"/>
        </w:rPr>
        <w:t>4</w:t>
      </w:r>
      <w:r w:rsidRPr="00AF1197">
        <w:rPr>
          <w:sz w:val="24"/>
          <w:szCs w:val="24"/>
          <w:lang w:eastAsia="en-GB"/>
        </w:rPr>
        <w:t>0</w:t>
      </w:r>
      <w:r w:rsidRPr="00AF1197">
        <w:rPr>
          <w:sz w:val="24"/>
          <w:szCs w:val="24"/>
          <w:lang w:val="id-ID" w:eastAsia="en-GB"/>
        </w:rPr>
        <w:t>7</w:t>
      </w:r>
      <w:r w:rsidRPr="00AF1197">
        <w:rPr>
          <w:sz w:val="24"/>
          <w:szCs w:val="24"/>
          <w:lang w:eastAsia="en-GB"/>
        </w:rPr>
        <w:t>6</w:t>
      </w:r>
      <w:r w:rsidRPr="00AF1197">
        <w:rPr>
          <w:sz w:val="24"/>
          <w:szCs w:val="24"/>
          <w:lang w:val="id-ID" w:eastAsia="en-GB"/>
        </w:rPr>
        <w:t>4</w:t>
      </w:r>
      <w:r w:rsidRPr="00AF1197">
        <w:rPr>
          <w:sz w:val="24"/>
          <w:szCs w:val="24"/>
          <w:lang w:eastAsia="en-GB"/>
        </w:rPr>
        <w:t>01</w:t>
      </w:r>
    </w:p>
    <w:p w14:paraId="5D6FE220" w14:textId="47AD4125" w:rsidR="00DA3E98" w:rsidRPr="00AF1197" w:rsidRDefault="00DA3E98" w:rsidP="00AF119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xml:space="preserve">: Lektor </w:t>
      </w:r>
      <w:r w:rsidRPr="00AF1197">
        <w:rPr>
          <w:sz w:val="24"/>
          <w:szCs w:val="24"/>
          <w:lang w:val="id-ID" w:eastAsia="en-GB"/>
        </w:rPr>
        <w:t xml:space="preserve">Kepala </w:t>
      </w:r>
      <w:r w:rsidRPr="00AF1197">
        <w:rPr>
          <w:sz w:val="24"/>
          <w:szCs w:val="24"/>
          <w:lang w:eastAsia="en-GB"/>
        </w:rPr>
        <w:t>/ I</w:t>
      </w:r>
      <w:r w:rsidRPr="00AF1197">
        <w:rPr>
          <w:sz w:val="24"/>
          <w:szCs w:val="24"/>
          <w:lang w:val="id-ID" w:eastAsia="en-GB"/>
        </w:rPr>
        <w:t>VA</w:t>
      </w:r>
    </w:p>
    <w:p w14:paraId="2842BAF8" w14:textId="5CA90700" w:rsidR="00DA3E98" w:rsidRPr="00AF1197" w:rsidRDefault="00DA3E98" w:rsidP="00AF1197">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Teknik Sipil</w:t>
      </w:r>
    </w:p>
    <w:p w14:paraId="230B91AA" w14:textId="3891E45C" w:rsidR="00DA3E98" w:rsidRPr="00AF1197" w:rsidRDefault="00DA3E98" w:rsidP="00AF1197">
      <w:pPr>
        <w:pStyle w:val="NoSpacing"/>
        <w:ind w:left="709"/>
        <w:rPr>
          <w:sz w:val="24"/>
          <w:szCs w:val="24"/>
          <w:lang w:eastAsia="en-GB"/>
        </w:rPr>
      </w:pPr>
      <w:r w:rsidRPr="00AF1197">
        <w:rPr>
          <w:sz w:val="24"/>
          <w:szCs w:val="24"/>
          <w:lang w:val="id-ID" w:eastAsia="en-GB"/>
        </w:rPr>
        <w:t xml:space="preserve">    e. </w:t>
      </w:r>
      <w:r w:rsidRPr="00AF1197">
        <w:rPr>
          <w:sz w:val="24"/>
          <w:szCs w:val="24"/>
          <w:lang w:eastAsia="en-GB"/>
        </w:rPr>
        <w:t>Perguruan Tinggi</w:t>
      </w:r>
      <w:r w:rsidRPr="00AF1197">
        <w:rPr>
          <w:sz w:val="24"/>
          <w:szCs w:val="24"/>
          <w:lang w:eastAsia="en-GB"/>
        </w:rPr>
        <w:tab/>
      </w:r>
      <w:r w:rsidRPr="00AF1197">
        <w:rPr>
          <w:sz w:val="24"/>
          <w:szCs w:val="24"/>
          <w:lang w:eastAsia="en-GB"/>
        </w:rPr>
        <w:tab/>
        <w:t>: Unika Soegijapranata Semarang</w:t>
      </w:r>
    </w:p>
    <w:p w14:paraId="0DDFEADF" w14:textId="2399B9BB" w:rsidR="00DA3E98" w:rsidRPr="00AF1197" w:rsidRDefault="00DA3E98" w:rsidP="00AF1197">
      <w:pPr>
        <w:pStyle w:val="NoSpacing"/>
        <w:ind w:left="709"/>
        <w:rPr>
          <w:sz w:val="24"/>
          <w:szCs w:val="24"/>
          <w:lang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r>
      <w:r w:rsidRPr="00AF1197">
        <w:rPr>
          <w:sz w:val="24"/>
          <w:szCs w:val="24"/>
          <w:lang w:eastAsia="en-GB"/>
        </w:rPr>
        <w:tab/>
        <w:t xml:space="preserve">: </w:t>
      </w:r>
      <w:r w:rsidRPr="00AF1197">
        <w:rPr>
          <w:sz w:val="24"/>
          <w:szCs w:val="24"/>
          <w:lang w:val="id-ID" w:eastAsia="en-GB"/>
        </w:rPr>
        <w:t>Transportasi</w:t>
      </w:r>
    </w:p>
    <w:p w14:paraId="735313C7" w14:textId="1CDF66EC" w:rsidR="00DA3E98" w:rsidRPr="00AF1197" w:rsidRDefault="00B95137" w:rsidP="00AF1197">
      <w:pPr>
        <w:pStyle w:val="NoSpacing"/>
        <w:ind w:left="709"/>
        <w:rPr>
          <w:sz w:val="24"/>
          <w:szCs w:val="24"/>
          <w:lang w:eastAsia="en-GB"/>
        </w:rPr>
      </w:pPr>
      <w:r>
        <w:rPr>
          <w:sz w:val="24"/>
          <w:szCs w:val="24"/>
          <w:lang w:val="id-ID" w:eastAsia="en-GB"/>
        </w:rPr>
        <w:t>12</w:t>
      </w:r>
      <w:r w:rsidR="00DA3E98" w:rsidRPr="00AF1197">
        <w:rPr>
          <w:sz w:val="24"/>
          <w:szCs w:val="24"/>
          <w:lang w:val="id-ID" w:eastAsia="en-GB"/>
        </w:rPr>
        <w:t xml:space="preserve">. </w:t>
      </w:r>
      <w:r w:rsidR="00DA3E98" w:rsidRPr="00AF1197">
        <w:rPr>
          <w:sz w:val="24"/>
          <w:szCs w:val="24"/>
          <w:lang w:eastAsia="en-GB"/>
        </w:rPr>
        <w:t>Data Nama Dosen Pelaksana</w:t>
      </w:r>
      <w:r w:rsidR="00DA3E98" w:rsidRPr="00AF1197">
        <w:rPr>
          <w:sz w:val="24"/>
          <w:szCs w:val="24"/>
          <w:lang w:val="id-ID" w:eastAsia="en-GB"/>
        </w:rPr>
        <w:t>: Anggota Tim</w:t>
      </w:r>
    </w:p>
    <w:p w14:paraId="552ABA65" w14:textId="66B17FCE" w:rsidR="00DA3E98" w:rsidRPr="00AF1197" w:rsidRDefault="00DA3E98" w:rsidP="00AF1197">
      <w:pPr>
        <w:pStyle w:val="NoSpacing"/>
        <w:ind w:left="709"/>
        <w:rPr>
          <w:sz w:val="24"/>
          <w:szCs w:val="24"/>
          <w:lang w:eastAsia="en-GB"/>
        </w:rPr>
      </w:pPr>
      <w:r w:rsidRPr="00AF1197">
        <w:rPr>
          <w:sz w:val="24"/>
          <w:szCs w:val="24"/>
          <w:lang w:val="id-ID" w:eastAsia="en-GB"/>
        </w:rPr>
        <w:t xml:space="preserve">     a. </w:t>
      </w:r>
      <w:r w:rsidRPr="00AF1197">
        <w:rPr>
          <w:sz w:val="24"/>
          <w:szCs w:val="24"/>
          <w:lang w:eastAsia="en-GB"/>
        </w:rPr>
        <w:t xml:space="preserve">Nama </w:t>
      </w:r>
      <w:r w:rsidRPr="00AF1197">
        <w:rPr>
          <w:sz w:val="24"/>
          <w:szCs w:val="24"/>
          <w:lang w:eastAsia="en-GB"/>
        </w:rPr>
        <w:tab/>
      </w:r>
      <w:r w:rsidRPr="00AF1197">
        <w:rPr>
          <w:sz w:val="24"/>
          <w:szCs w:val="24"/>
          <w:lang w:eastAsia="en-GB"/>
        </w:rPr>
        <w:tab/>
      </w:r>
      <w:r w:rsidRPr="00AF1197">
        <w:rPr>
          <w:sz w:val="24"/>
          <w:szCs w:val="24"/>
          <w:lang w:eastAsia="en-GB"/>
        </w:rPr>
        <w:tab/>
        <w:t xml:space="preserve">: Ir. </w:t>
      </w:r>
      <w:r w:rsidRPr="00AF1197">
        <w:rPr>
          <w:sz w:val="24"/>
          <w:szCs w:val="24"/>
          <w:lang w:val="id-ID" w:eastAsia="en-GB"/>
        </w:rPr>
        <w:t>Djoko Setijowarno</w:t>
      </w:r>
      <w:r w:rsidRPr="00AF1197">
        <w:rPr>
          <w:sz w:val="24"/>
          <w:szCs w:val="24"/>
          <w:lang w:eastAsia="en-GB"/>
        </w:rPr>
        <w:t>, MT</w:t>
      </w:r>
    </w:p>
    <w:p w14:paraId="633D8D54" w14:textId="4280E591" w:rsidR="00DA3E98" w:rsidRPr="00AF1197" w:rsidRDefault="00920EDD" w:rsidP="00920EDD">
      <w:pPr>
        <w:pStyle w:val="NoSpacing"/>
        <w:ind w:left="851"/>
        <w:rPr>
          <w:sz w:val="24"/>
          <w:szCs w:val="24"/>
          <w:lang w:eastAsia="en-GB"/>
        </w:rPr>
      </w:pPr>
      <w:r>
        <w:rPr>
          <w:sz w:val="24"/>
          <w:szCs w:val="24"/>
          <w:lang w:val="id-ID" w:eastAsia="en-GB"/>
        </w:rPr>
        <w:t xml:space="preserve">  </w:t>
      </w:r>
      <w:r w:rsidR="00DA3E98" w:rsidRPr="00AF1197">
        <w:rPr>
          <w:sz w:val="24"/>
          <w:szCs w:val="24"/>
          <w:lang w:val="id-ID" w:eastAsia="en-GB"/>
        </w:rPr>
        <w:t xml:space="preserve">b. </w:t>
      </w:r>
      <w:r w:rsidR="00DA3E98" w:rsidRPr="00AF1197">
        <w:rPr>
          <w:sz w:val="24"/>
          <w:szCs w:val="24"/>
          <w:lang w:eastAsia="en-GB"/>
        </w:rPr>
        <w:t>NIDN</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061</w:t>
      </w:r>
      <w:r w:rsidR="00DA3E98" w:rsidRPr="00AF1197">
        <w:rPr>
          <w:sz w:val="24"/>
          <w:szCs w:val="24"/>
          <w:lang w:val="id-ID" w:eastAsia="en-GB"/>
        </w:rPr>
        <w:t>5</w:t>
      </w:r>
      <w:r w:rsidR="00DA3E98" w:rsidRPr="00AF1197">
        <w:rPr>
          <w:sz w:val="24"/>
          <w:szCs w:val="24"/>
          <w:lang w:eastAsia="en-GB"/>
        </w:rPr>
        <w:t>0</w:t>
      </w:r>
      <w:r w:rsidR="00DA3E98" w:rsidRPr="00AF1197">
        <w:rPr>
          <w:sz w:val="24"/>
          <w:szCs w:val="24"/>
          <w:lang w:val="id-ID" w:eastAsia="en-GB"/>
        </w:rPr>
        <w:t>564</w:t>
      </w:r>
      <w:r w:rsidR="00DA3E98" w:rsidRPr="00AF1197">
        <w:rPr>
          <w:sz w:val="24"/>
          <w:szCs w:val="24"/>
          <w:lang w:eastAsia="en-GB"/>
        </w:rPr>
        <w:t>0</w:t>
      </w:r>
      <w:r w:rsidR="00DA3E98" w:rsidRPr="00AF1197">
        <w:rPr>
          <w:sz w:val="24"/>
          <w:szCs w:val="24"/>
          <w:lang w:val="id-ID" w:eastAsia="en-GB"/>
        </w:rPr>
        <w:t>2</w:t>
      </w:r>
    </w:p>
    <w:p w14:paraId="4B63CB26" w14:textId="65F3BC72" w:rsidR="00DA3E98" w:rsidRPr="00AF1197" w:rsidRDefault="00DA3E98" w:rsidP="00AF119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xml:space="preserve">: Lektor </w:t>
      </w:r>
      <w:r w:rsidRPr="00AF1197">
        <w:rPr>
          <w:sz w:val="24"/>
          <w:szCs w:val="24"/>
          <w:lang w:val="id-ID" w:eastAsia="en-GB"/>
        </w:rPr>
        <w:t xml:space="preserve"> </w:t>
      </w:r>
      <w:r w:rsidRPr="00AF1197">
        <w:rPr>
          <w:sz w:val="24"/>
          <w:szCs w:val="24"/>
          <w:lang w:eastAsia="en-GB"/>
        </w:rPr>
        <w:t>/ I</w:t>
      </w:r>
      <w:r w:rsidRPr="00AF1197">
        <w:rPr>
          <w:sz w:val="24"/>
          <w:szCs w:val="24"/>
          <w:lang w:val="id-ID" w:eastAsia="en-GB"/>
        </w:rPr>
        <w:t>IIC</w:t>
      </w:r>
    </w:p>
    <w:p w14:paraId="4E753F67" w14:textId="52915A46" w:rsidR="00DA3E98" w:rsidRPr="00AF1197" w:rsidRDefault="00DA3E98" w:rsidP="00AF1197">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Teknik Sipil</w:t>
      </w:r>
    </w:p>
    <w:p w14:paraId="030E4104" w14:textId="2D4108BF" w:rsidR="00DA3E98" w:rsidRPr="00AF1197" w:rsidRDefault="00DA3E98" w:rsidP="00AF1197">
      <w:pPr>
        <w:pStyle w:val="NoSpacing"/>
        <w:ind w:left="709"/>
        <w:rPr>
          <w:sz w:val="24"/>
          <w:szCs w:val="24"/>
          <w:lang w:eastAsia="en-GB"/>
        </w:rPr>
      </w:pPr>
      <w:r w:rsidRPr="00AF1197">
        <w:rPr>
          <w:sz w:val="24"/>
          <w:szCs w:val="24"/>
          <w:lang w:val="id-ID" w:eastAsia="en-GB"/>
        </w:rPr>
        <w:t xml:space="preserve">     e. </w:t>
      </w:r>
      <w:r w:rsidRPr="00AF1197">
        <w:rPr>
          <w:sz w:val="24"/>
          <w:szCs w:val="24"/>
          <w:lang w:eastAsia="en-GB"/>
        </w:rPr>
        <w:t>Perguruan Tinggi</w:t>
      </w:r>
      <w:r w:rsidRPr="00AF1197">
        <w:rPr>
          <w:sz w:val="24"/>
          <w:szCs w:val="24"/>
          <w:lang w:eastAsia="en-GB"/>
        </w:rPr>
        <w:tab/>
        <w:t>: Unika Soegijapranata Semarang</w:t>
      </w:r>
    </w:p>
    <w:p w14:paraId="54E0EDD3" w14:textId="13D48864" w:rsidR="00DA3E98" w:rsidRPr="00AF1197" w:rsidRDefault="00DA3E98" w:rsidP="00AF1197">
      <w:pPr>
        <w:pStyle w:val="NoSpacing"/>
        <w:ind w:left="709"/>
        <w:rPr>
          <w:sz w:val="24"/>
          <w:szCs w:val="24"/>
          <w:lang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r>
      <w:r w:rsidRPr="00AF1197">
        <w:rPr>
          <w:sz w:val="24"/>
          <w:szCs w:val="24"/>
          <w:lang w:eastAsia="en-GB"/>
        </w:rPr>
        <w:tab/>
        <w:t xml:space="preserve">: </w:t>
      </w:r>
      <w:r w:rsidRPr="00AF1197">
        <w:rPr>
          <w:sz w:val="24"/>
          <w:szCs w:val="24"/>
          <w:lang w:val="id-ID" w:eastAsia="en-GB"/>
        </w:rPr>
        <w:t>Transportasi</w:t>
      </w:r>
    </w:p>
    <w:bookmarkEnd w:id="10"/>
    <w:p w14:paraId="05EEC7A1" w14:textId="530DDD8C" w:rsidR="00DA3E98" w:rsidRPr="00AF1197" w:rsidRDefault="00920EDD" w:rsidP="00AF1197">
      <w:pPr>
        <w:pStyle w:val="NoSpacing"/>
        <w:ind w:left="709"/>
        <w:rPr>
          <w:sz w:val="24"/>
          <w:szCs w:val="24"/>
          <w:lang w:eastAsia="en-GB"/>
        </w:rPr>
      </w:pPr>
      <w:r>
        <w:rPr>
          <w:sz w:val="24"/>
          <w:szCs w:val="24"/>
          <w:lang w:val="id-ID" w:eastAsia="en-GB"/>
        </w:rPr>
        <w:t>1</w:t>
      </w:r>
      <w:r w:rsidR="00B95137">
        <w:rPr>
          <w:sz w:val="24"/>
          <w:szCs w:val="24"/>
          <w:lang w:val="id-ID" w:eastAsia="en-GB"/>
        </w:rPr>
        <w:t>3</w:t>
      </w:r>
      <w:r w:rsidR="00DA3E98" w:rsidRPr="00AF1197">
        <w:rPr>
          <w:sz w:val="24"/>
          <w:szCs w:val="24"/>
          <w:lang w:val="id-ID" w:eastAsia="en-GB"/>
        </w:rPr>
        <w:t xml:space="preserve">. </w:t>
      </w:r>
      <w:r w:rsidR="00DA3E98" w:rsidRPr="00AF1197">
        <w:rPr>
          <w:sz w:val="24"/>
          <w:szCs w:val="24"/>
          <w:lang w:eastAsia="en-GB"/>
        </w:rPr>
        <w:t>Data Nama Dosen Pelaksana</w:t>
      </w:r>
      <w:r w:rsidR="00DA3E98" w:rsidRPr="00AF1197">
        <w:rPr>
          <w:sz w:val="24"/>
          <w:szCs w:val="24"/>
          <w:lang w:val="id-ID" w:eastAsia="en-GB"/>
        </w:rPr>
        <w:t>: Anggota Tim</w:t>
      </w:r>
    </w:p>
    <w:p w14:paraId="346D13BA" w14:textId="2D36883C" w:rsidR="00DA3E98" w:rsidRPr="00AF1197" w:rsidRDefault="00920EDD" w:rsidP="00AF1197">
      <w:pPr>
        <w:pStyle w:val="NoSpacing"/>
        <w:ind w:left="709"/>
        <w:rPr>
          <w:sz w:val="24"/>
          <w:szCs w:val="24"/>
          <w:lang w:eastAsia="en-GB"/>
        </w:rPr>
      </w:pPr>
      <w:r>
        <w:rPr>
          <w:sz w:val="24"/>
          <w:szCs w:val="24"/>
          <w:lang w:val="id-ID" w:eastAsia="en-GB"/>
        </w:rPr>
        <w:t xml:space="preserve">      </w:t>
      </w:r>
      <w:r w:rsidR="00DA3E98" w:rsidRPr="00AF1197">
        <w:rPr>
          <w:sz w:val="24"/>
          <w:szCs w:val="24"/>
          <w:lang w:val="id-ID" w:eastAsia="en-GB"/>
        </w:rPr>
        <w:t xml:space="preserve">a. </w:t>
      </w:r>
      <w:r w:rsidR="00DA3E98" w:rsidRPr="00AF1197">
        <w:rPr>
          <w:sz w:val="24"/>
          <w:szCs w:val="24"/>
          <w:lang w:eastAsia="en-GB"/>
        </w:rPr>
        <w:t xml:space="preserve">Nama </w:t>
      </w:r>
      <w:r w:rsidR="00DA3E98" w:rsidRPr="00AF1197">
        <w:rPr>
          <w:sz w:val="24"/>
          <w:szCs w:val="24"/>
          <w:lang w:eastAsia="en-GB"/>
        </w:rPr>
        <w:tab/>
      </w:r>
      <w:r w:rsidR="00DA3E98" w:rsidRPr="00AF1197">
        <w:rPr>
          <w:sz w:val="24"/>
          <w:szCs w:val="24"/>
          <w:lang w:eastAsia="en-GB"/>
        </w:rPr>
        <w:tab/>
      </w:r>
      <w:r w:rsidR="00DA3E98" w:rsidRPr="00AF1197">
        <w:rPr>
          <w:sz w:val="24"/>
          <w:szCs w:val="24"/>
          <w:lang w:eastAsia="en-GB"/>
        </w:rPr>
        <w:tab/>
        <w:t xml:space="preserve">: Ir. </w:t>
      </w:r>
      <w:r w:rsidR="00DA3E98" w:rsidRPr="00AF1197">
        <w:rPr>
          <w:sz w:val="24"/>
          <w:szCs w:val="24"/>
          <w:lang w:val="id-ID" w:eastAsia="en-GB"/>
        </w:rPr>
        <w:t>Widija Suseno</w:t>
      </w:r>
      <w:r w:rsidR="00DA3E98" w:rsidRPr="00AF1197">
        <w:rPr>
          <w:sz w:val="24"/>
          <w:szCs w:val="24"/>
          <w:lang w:eastAsia="en-GB"/>
        </w:rPr>
        <w:t>, MT</w:t>
      </w:r>
    </w:p>
    <w:p w14:paraId="579A8ECD" w14:textId="436166D0" w:rsidR="00DA3E98" w:rsidRPr="00AF1197" w:rsidRDefault="00DA3E98" w:rsidP="00AF1197">
      <w:pPr>
        <w:pStyle w:val="NoSpacing"/>
        <w:ind w:left="709"/>
        <w:rPr>
          <w:sz w:val="24"/>
          <w:szCs w:val="24"/>
          <w:lang w:eastAsia="en-GB"/>
        </w:rPr>
      </w:pPr>
      <w:r w:rsidRPr="00AF1197">
        <w:rPr>
          <w:sz w:val="24"/>
          <w:szCs w:val="24"/>
          <w:lang w:val="id-ID" w:eastAsia="en-GB"/>
        </w:rPr>
        <w:t xml:space="preserve">      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0</w:t>
      </w:r>
      <w:r w:rsidRPr="00AF1197">
        <w:rPr>
          <w:sz w:val="24"/>
          <w:szCs w:val="24"/>
          <w:lang w:val="id-ID" w:eastAsia="en-GB"/>
        </w:rPr>
        <w:t>02</w:t>
      </w:r>
      <w:r w:rsidRPr="00AF1197">
        <w:rPr>
          <w:sz w:val="24"/>
          <w:szCs w:val="24"/>
          <w:lang w:eastAsia="en-GB"/>
        </w:rPr>
        <w:t>6</w:t>
      </w:r>
      <w:r w:rsidRPr="00AF1197">
        <w:rPr>
          <w:sz w:val="24"/>
          <w:szCs w:val="24"/>
          <w:lang w:val="id-ID" w:eastAsia="en-GB"/>
        </w:rPr>
        <w:t>0459</w:t>
      </w:r>
      <w:r w:rsidRPr="00AF1197">
        <w:rPr>
          <w:sz w:val="24"/>
          <w:szCs w:val="24"/>
          <w:lang w:eastAsia="en-GB"/>
        </w:rPr>
        <w:t>01</w:t>
      </w:r>
    </w:p>
    <w:p w14:paraId="5F652C35" w14:textId="0AB22264" w:rsidR="00DA3E98" w:rsidRPr="00AF1197" w:rsidRDefault="00DA3E98" w:rsidP="00AF119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xml:space="preserve">: Lektor </w:t>
      </w:r>
      <w:r w:rsidRPr="00AF1197">
        <w:rPr>
          <w:sz w:val="24"/>
          <w:szCs w:val="24"/>
          <w:lang w:val="id-ID" w:eastAsia="en-GB"/>
        </w:rPr>
        <w:t xml:space="preserve">Kepala </w:t>
      </w:r>
      <w:r w:rsidRPr="00AF1197">
        <w:rPr>
          <w:sz w:val="24"/>
          <w:szCs w:val="24"/>
          <w:lang w:eastAsia="en-GB"/>
        </w:rPr>
        <w:t>/ I</w:t>
      </w:r>
      <w:r w:rsidRPr="00AF1197">
        <w:rPr>
          <w:sz w:val="24"/>
          <w:szCs w:val="24"/>
          <w:lang w:val="id-ID" w:eastAsia="en-GB"/>
        </w:rPr>
        <w:t>VA</w:t>
      </w:r>
    </w:p>
    <w:p w14:paraId="475DD002" w14:textId="1053BD3E" w:rsidR="00DA3E98" w:rsidRPr="00AF1197" w:rsidRDefault="00DA3E98" w:rsidP="00AF1197">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00920EDD">
        <w:rPr>
          <w:sz w:val="24"/>
          <w:szCs w:val="24"/>
          <w:lang w:eastAsia="en-GB"/>
        </w:rPr>
        <w:tab/>
      </w:r>
      <w:r w:rsidRPr="00AF1197">
        <w:rPr>
          <w:sz w:val="24"/>
          <w:szCs w:val="24"/>
          <w:lang w:eastAsia="en-GB"/>
        </w:rPr>
        <w:t>: Teknik Sipil</w:t>
      </w:r>
    </w:p>
    <w:p w14:paraId="7501C5FF" w14:textId="778FB874" w:rsidR="00DA3E98" w:rsidRPr="00AF1197" w:rsidRDefault="00DA3E98" w:rsidP="00AF1197">
      <w:pPr>
        <w:pStyle w:val="NoSpacing"/>
        <w:ind w:left="709"/>
        <w:rPr>
          <w:sz w:val="24"/>
          <w:szCs w:val="24"/>
          <w:lang w:eastAsia="en-GB"/>
        </w:rPr>
      </w:pPr>
      <w:r w:rsidRPr="00AF1197">
        <w:rPr>
          <w:sz w:val="24"/>
          <w:szCs w:val="24"/>
          <w:lang w:val="id-ID" w:eastAsia="en-GB"/>
        </w:rPr>
        <w:t xml:space="preserve">      e. </w:t>
      </w:r>
      <w:r w:rsidRPr="00AF1197">
        <w:rPr>
          <w:sz w:val="24"/>
          <w:szCs w:val="24"/>
          <w:lang w:eastAsia="en-GB"/>
        </w:rPr>
        <w:t>Perguruan Tinggi</w:t>
      </w:r>
      <w:r w:rsidRPr="00AF1197">
        <w:rPr>
          <w:sz w:val="24"/>
          <w:szCs w:val="24"/>
          <w:lang w:eastAsia="en-GB"/>
        </w:rPr>
        <w:tab/>
        <w:t>: Unika Soegijapranata Semarang</w:t>
      </w:r>
    </w:p>
    <w:p w14:paraId="6015CFB4" w14:textId="5FA43E8A" w:rsidR="00DA3E98" w:rsidRPr="00AF1197" w:rsidRDefault="00DA3E98" w:rsidP="00AF1197">
      <w:pPr>
        <w:pStyle w:val="NoSpacing"/>
        <w:ind w:left="709"/>
        <w:rPr>
          <w:sz w:val="24"/>
          <w:szCs w:val="24"/>
          <w:lang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t xml:space="preserve">: </w:t>
      </w:r>
      <w:r w:rsidRPr="00AF1197">
        <w:rPr>
          <w:sz w:val="24"/>
          <w:szCs w:val="24"/>
          <w:lang w:val="id-ID" w:eastAsia="en-GB"/>
        </w:rPr>
        <w:t>Struktur</w:t>
      </w:r>
    </w:p>
    <w:p w14:paraId="1BDC4BF9" w14:textId="4F79BEC5" w:rsidR="00DA3E98" w:rsidRPr="00AF1197" w:rsidRDefault="00DA3E98" w:rsidP="00AF1197">
      <w:pPr>
        <w:pStyle w:val="NoSpacing"/>
        <w:ind w:left="709"/>
        <w:rPr>
          <w:sz w:val="24"/>
          <w:szCs w:val="24"/>
          <w:lang w:eastAsia="en-GB"/>
        </w:rPr>
      </w:pPr>
      <w:r w:rsidRPr="00AF1197">
        <w:rPr>
          <w:sz w:val="24"/>
          <w:szCs w:val="24"/>
          <w:lang w:val="id-ID" w:eastAsia="en-GB"/>
        </w:rPr>
        <w:t>1</w:t>
      </w:r>
      <w:r w:rsidR="00B95137">
        <w:rPr>
          <w:sz w:val="24"/>
          <w:szCs w:val="24"/>
          <w:lang w:val="id-ID" w:eastAsia="en-GB"/>
        </w:rPr>
        <w:t>4</w:t>
      </w:r>
      <w:r w:rsidRPr="00AF1197">
        <w:rPr>
          <w:sz w:val="24"/>
          <w:szCs w:val="24"/>
          <w:lang w:val="id-ID" w:eastAsia="en-GB"/>
        </w:rPr>
        <w:t xml:space="preserve">. </w:t>
      </w:r>
      <w:r w:rsidRPr="00AF1197">
        <w:rPr>
          <w:sz w:val="24"/>
          <w:szCs w:val="24"/>
          <w:lang w:eastAsia="en-GB"/>
        </w:rPr>
        <w:t>Data Nama Dosen Pelaksana</w:t>
      </w:r>
      <w:r w:rsidRPr="00AF1197">
        <w:rPr>
          <w:sz w:val="24"/>
          <w:szCs w:val="24"/>
          <w:lang w:val="id-ID" w:eastAsia="en-GB"/>
        </w:rPr>
        <w:t>: Anggota Tim</w:t>
      </w:r>
    </w:p>
    <w:p w14:paraId="6D5B4C39" w14:textId="765CC568" w:rsidR="00DA3E98" w:rsidRPr="00AF1197" w:rsidRDefault="00DA3E98" w:rsidP="00AF1197">
      <w:pPr>
        <w:pStyle w:val="NoSpacing"/>
        <w:ind w:left="709"/>
        <w:rPr>
          <w:sz w:val="24"/>
          <w:szCs w:val="24"/>
          <w:lang w:eastAsia="en-GB"/>
        </w:rPr>
      </w:pPr>
      <w:r w:rsidRPr="00AF1197">
        <w:rPr>
          <w:sz w:val="24"/>
          <w:szCs w:val="24"/>
          <w:lang w:val="id-ID" w:eastAsia="en-GB"/>
        </w:rPr>
        <w:t xml:space="preserve">      a. </w:t>
      </w:r>
      <w:r w:rsidRPr="00AF1197">
        <w:rPr>
          <w:sz w:val="24"/>
          <w:szCs w:val="24"/>
          <w:lang w:eastAsia="en-GB"/>
        </w:rPr>
        <w:t xml:space="preserve">Nama </w:t>
      </w:r>
      <w:r w:rsidRPr="00AF1197">
        <w:rPr>
          <w:sz w:val="24"/>
          <w:szCs w:val="24"/>
          <w:lang w:eastAsia="en-GB"/>
        </w:rPr>
        <w:tab/>
      </w:r>
      <w:r w:rsidRPr="00AF1197">
        <w:rPr>
          <w:sz w:val="24"/>
          <w:szCs w:val="24"/>
          <w:lang w:eastAsia="en-GB"/>
        </w:rPr>
        <w:tab/>
      </w:r>
      <w:r w:rsidRPr="00AF1197">
        <w:rPr>
          <w:sz w:val="24"/>
          <w:szCs w:val="24"/>
          <w:lang w:eastAsia="en-GB"/>
        </w:rPr>
        <w:tab/>
        <w:t xml:space="preserve">: </w:t>
      </w:r>
      <w:r w:rsidRPr="00AF1197">
        <w:rPr>
          <w:sz w:val="24"/>
          <w:szCs w:val="24"/>
          <w:lang w:val="id-ID" w:eastAsia="en-GB"/>
        </w:rPr>
        <w:t>Dr. Hermawan</w:t>
      </w:r>
      <w:r w:rsidRPr="00AF1197">
        <w:rPr>
          <w:sz w:val="24"/>
          <w:szCs w:val="24"/>
          <w:lang w:eastAsia="en-GB"/>
        </w:rPr>
        <w:t xml:space="preserve">, </w:t>
      </w:r>
      <w:r w:rsidRPr="00AF1197">
        <w:rPr>
          <w:sz w:val="24"/>
          <w:szCs w:val="24"/>
          <w:lang w:val="id-ID" w:eastAsia="en-GB"/>
        </w:rPr>
        <w:t>ST.</w:t>
      </w:r>
      <w:r w:rsidRPr="00AF1197">
        <w:rPr>
          <w:sz w:val="24"/>
          <w:szCs w:val="24"/>
          <w:lang w:eastAsia="en-GB"/>
        </w:rPr>
        <w:t>MT</w:t>
      </w:r>
    </w:p>
    <w:p w14:paraId="62880C75" w14:textId="169FBB5B" w:rsidR="00DA3E98" w:rsidRPr="00AF1197" w:rsidRDefault="00DA3E98" w:rsidP="00920EDD">
      <w:pPr>
        <w:pStyle w:val="NoSpacing"/>
        <w:ind w:left="993" w:hanging="284"/>
        <w:rPr>
          <w:sz w:val="24"/>
          <w:szCs w:val="24"/>
          <w:lang w:eastAsia="en-GB"/>
        </w:rPr>
      </w:pPr>
      <w:r w:rsidRPr="00AF1197">
        <w:rPr>
          <w:sz w:val="24"/>
          <w:szCs w:val="24"/>
          <w:lang w:eastAsia="en-GB"/>
        </w:rPr>
        <w:tab/>
      </w:r>
      <w:r w:rsidR="00920EDD">
        <w:rPr>
          <w:sz w:val="24"/>
          <w:szCs w:val="24"/>
          <w:lang w:val="id-ID" w:eastAsia="en-GB"/>
        </w:rPr>
        <w:t xml:space="preserve"> </w:t>
      </w:r>
      <w:r w:rsidRPr="00AF1197">
        <w:rPr>
          <w:sz w:val="24"/>
          <w:szCs w:val="24"/>
          <w:lang w:val="id-ID" w:eastAsia="en-GB"/>
        </w:rPr>
        <w:t xml:space="preserve">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061</w:t>
      </w:r>
      <w:r w:rsidRPr="00AF1197">
        <w:rPr>
          <w:sz w:val="24"/>
          <w:szCs w:val="24"/>
          <w:lang w:val="id-ID" w:eastAsia="en-GB"/>
        </w:rPr>
        <w:t>5</w:t>
      </w:r>
      <w:r w:rsidRPr="00AF1197">
        <w:rPr>
          <w:sz w:val="24"/>
          <w:szCs w:val="24"/>
          <w:lang w:eastAsia="en-GB"/>
        </w:rPr>
        <w:t>0</w:t>
      </w:r>
      <w:r w:rsidRPr="00AF1197">
        <w:rPr>
          <w:sz w:val="24"/>
          <w:szCs w:val="24"/>
          <w:lang w:val="id-ID" w:eastAsia="en-GB"/>
        </w:rPr>
        <w:t>175</w:t>
      </w:r>
      <w:r w:rsidRPr="00AF1197">
        <w:rPr>
          <w:sz w:val="24"/>
          <w:szCs w:val="24"/>
          <w:lang w:eastAsia="en-GB"/>
        </w:rPr>
        <w:t>0</w:t>
      </w:r>
      <w:r w:rsidRPr="00AF1197">
        <w:rPr>
          <w:sz w:val="24"/>
          <w:szCs w:val="24"/>
          <w:lang w:val="id-ID" w:eastAsia="en-GB"/>
        </w:rPr>
        <w:t>2</w:t>
      </w:r>
    </w:p>
    <w:p w14:paraId="1852D81F" w14:textId="369A37F3" w:rsidR="00DA3E98" w:rsidRPr="00AF1197" w:rsidRDefault="00DA3E98" w:rsidP="00AF119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xml:space="preserve">: Lektor </w:t>
      </w:r>
      <w:r w:rsidRPr="00AF1197">
        <w:rPr>
          <w:sz w:val="24"/>
          <w:szCs w:val="24"/>
          <w:lang w:val="id-ID" w:eastAsia="en-GB"/>
        </w:rPr>
        <w:t xml:space="preserve"> </w:t>
      </w:r>
      <w:r w:rsidRPr="00AF1197">
        <w:rPr>
          <w:sz w:val="24"/>
          <w:szCs w:val="24"/>
          <w:lang w:eastAsia="en-GB"/>
        </w:rPr>
        <w:t>/ I</w:t>
      </w:r>
      <w:r w:rsidRPr="00AF1197">
        <w:rPr>
          <w:sz w:val="24"/>
          <w:szCs w:val="24"/>
          <w:lang w:val="id-ID" w:eastAsia="en-GB"/>
        </w:rPr>
        <w:t>IIC</w:t>
      </w:r>
    </w:p>
    <w:p w14:paraId="3D39DB27" w14:textId="55612318" w:rsidR="00DA3E98" w:rsidRPr="00AF1197" w:rsidRDefault="00DA3E98" w:rsidP="00AF1197">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Teknik Sipil</w:t>
      </w:r>
    </w:p>
    <w:p w14:paraId="6F99425A" w14:textId="0A8C23F1" w:rsidR="00DA3E98" w:rsidRPr="00AF1197" w:rsidRDefault="00DA3E98" w:rsidP="00AF1197">
      <w:pPr>
        <w:pStyle w:val="NoSpacing"/>
        <w:ind w:left="709"/>
        <w:rPr>
          <w:sz w:val="24"/>
          <w:szCs w:val="24"/>
          <w:lang w:eastAsia="en-GB"/>
        </w:rPr>
      </w:pPr>
      <w:r w:rsidRPr="00AF1197">
        <w:rPr>
          <w:sz w:val="24"/>
          <w:szCs w:val="24"/>
          <w:lang w:val="id-ID" w:eastAsia="en-GB"/>
        </w:rPr>
        <w:t xml:space="preserve">      e. </w:t>
      </w:r>
      <w:r w:rsidRPr="00AF1197">
        <w:rPr>
          <w:sz w:val="24"/>
          <w:szCs w:val="24"/>
          <w:lang w:eastAsia="en-GB"/>
        </w:rPr>
        <w:t>Perguruan Tinggi</w:t>
      </w:r>
      <w:r w:rsidRPr="00AF1197">
        <w:rPr>
          <w:sz w:val="24"/>
          <w:szCs w:val="24"/>
          <w:lang w:eastAsia="en-GB"/>
        </w:rPr>
        <w:tab/>
        <w:t>: Unika Soegijapranata Semarang</w:t>
      </w:r>
    </w:p>
    <w:p w14:paraId="65937912" w14:textId="3D4B8E52" w:rsidR="00DA3E98" w:rsidRPr="00AF1197" w:rsidRDefault="00DA3E98" w:rsidP="00AF1197">
      <w:pPr>
        <w:pStyle w:val="NoSpacing"/>
        <w:ind w:left="709"/>
        <w:rPr>
          <w:sz w:val="24"/>
          <w:szCs w:val="24"/>
          <w:lang w:val="id-ID"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t xml:space="preserve">: </w:t>
      </w:r>
      <w:r w:rsidRPr="00AF1197">
        <w:rPr>
          <w:sz w:val="24"/>
          <w:szCs w:val="24"/>
          <w:lang w:val="id-ID" w:eastAsia="en-GB"/>
        </w:rPr>
        <w:t>Manajemen Konstruksi</w:t>
      </w:r>
    </w:p>
    <w:p w14:paraId="2E2953F9" w14:textId="4E6E4D55" w:rsidR="00DA3E98" w:rsidRPr="00AF1197" w:rsidRDefault="00DA3E98" w:rsidP="00AF1197">
      <w:pPr>
        <w:pStyle w:val="NoSpacing"/>
        <w:ind w:left="709"/>
        <w:rPr>
          <w:sz w:val="24"/>
          <w:szCs w:val="24"/>
          <w:lang w:eastAsia="en-GB"/>
        </w:rPr>
      </w:pPr>
      <w:r w:rsidRPr="00AF1197">
        <w:rPr>
          <w:sz w:val="24"/>
          <w:szCs w:val="24"/>
          <w:lang w:val="id-ID" w:eastAsia="en-GB"/>
        </w:rPr>
        <w:t>1</w:t>
      </w:r>
      <w:r w:rsidR="00B95137">
        <w:rPr>
          <w:sz w:val="24"/>
          <w:szCs w:val="24"/>
          <w:lang w:val="id-ID" w:eastAsia="en-GB"/>
        </w:rPr>
        <w:t>5</w:t>
      </w:r>
      <w:r w:rsidRPr="00AF1197">
        <w:rPr>
          <w:sz w:val="24"/>
          <w:szCs w:val="24"/>
          <w:lang w:val="id-ID" w:eastAsia="en-GB"/>
        </w:rPr>
        <w:t xml:space="preserve">. </w:t>
      </w:r>
      <w:r w:rsidRPr="00AF1197">
        <w:rPr>
          <w:sz w:val="24"/>
          <w:szCs w:val="24"/>
          <w:lang w:eastAsia="en-GB"/>
        </w:rPr>
        <w:t>Data Nama Dosen Pelaksana</w:t>
      </w:r>
      <w:r w:rsidRPr="00AF1197">
        <w:rPr>
          <w:sz w:val="24"/>
          <w:szCs w:val="24"/>
          <w:lang w:val="id-ID" w:eastAsia="en-GB"/>
        </w:rPr>
        <w:t>: Anggota Tim</w:t>
      </w:r>
    </w:p>
    <w:p w14:paraId="0287502D" w14:textId="71C93998" w:rsidR="00DA3E98" w:rsidRPr="00AF1197" w:rsidRDefault="00DA3E98" w:rsidP="00AF1197">
      <w:pPr>
        <w:pStyle w:val="NoSpacing"/>
        <w:ind w:left="709"/>
        <w:rPr>
          <w:sz w:val="24"/>
          <w:szCs w:val="24"/>
          <w:lang w:val="id-ID" w:eastAsia="en-GB"/>
        </w:rPr>
      </w:pPr>
      <w:r w:rsidRPr="00AF1197">
        <w:rPr>
          <w:sz w:val="24"/>
          <w:szCs w:val="24"/>
          <w:lang w:val="id-ID" w:eastAsia="en-GB"/>
        </w:rPr>
        <w:t xml:space="preserve">      a. </w:t>
      </w:r>
      <w:r w:rsidRPr="00AF1197">
        <w:rPr>
          <w:sz w:val="24"/>
          <w:szCs w:val="24"/>
          <w:lang w:eastAsia="en-GB"/>
        </w:rPr>
        <w:t xml:space="preserve">Nama </w:t>
      </w:r>
      <w:r w:rsidRPr="00AF1197">
        <w:rPr>
          <w:sz w:val="24"/>
          <w:szCs w:val="24"/>
          <w:lang w:eastAsia="en-GB"/>
        </w:rPr>
        <w:tab/>
      </w:r>
      <w:r w:rsidRPr="00AF1197">
        <w:rPr>
          <w:sz w:val="24"/>
          <w:szCs w:val="24"/>
          <w:lang w:eastAsia="en-GB"/>
        </w:rPr>
        <w:tab/>
      </w:r>
      <w:r w:rsidRPr="00AF1197">
        <w:rPr>
          <w:sz w:val="24"/>
          <w:szCs w:val="24"/>
          <w:lang w:eastAsia="en-GB"/>
        </w:rPr>
        <w:tab/>
        <w:t xml:space="preserve">: </w:t>
      </w:r>
      <w:r w:rsidR="00B553E8" w:rsidRPr="00B553E8">
        <w:rPr>
          <w:sz w:val="24"/>
          <w:szCs w:val="24"/>
          <w:lang w:eastAsia="en-GB"/>
        </w:rPr>
        <w:t>Dr. Ir. Maria Wahyuni, MT</w:t>
      </w:r>
    </w:p>
    <w:p w14:paraId="1C1B8439" w14:textId="52F18EEA" w:rsidR="00DA3E98" w:rsidRPr="00AF1197" w:rsidRDefault="00DA3E98" w:rsidP="00920EDD">
      <w:pPr>
        <w:pStyle w:val="NoSpacing"/>
        <w:ind w:left="993" w:hanging="284"/>
        <w:rPr>
          <w:sz w:val="24"/>
          <w:szCs w:val="24"/>
          <w:lang w:val="id-ID" w:eastAsia="en-GB"/>
        </w:rPr>
      </w:pPr>
      <w:r w:rsidRPr="00AF1197">
        <w:rPr>
          <w:sz w:val="24"/>
          <w:szCs w:val="24"/>
          <w:lang w:eastAsia="en-GB"/>
        </w:rPr>
        <w:tab/>
      </w:r>
      <w:r w:rsidR="00920EDD">
        <w:rPr>
          <w:sz w:val="24"/>
          <w:szCs w:val="24"/>
          <w:lang w:val="id-ID" w:eastAsia="en-GB"/>
        </w:rPr>
        <w:t xml:space="preserve"> </w:t>
      </w:r>
      <w:r w:rsidRPr="00AF1197">
        <w:rPr>
          <w:sz w:val="24"/>
          <w:szCs w:val="24"/>
          <w:lang w:val="id-ID" w:eastAsia="en-GB"/>
        </w:rPr>
        <w:t xml:space="preserve">b. </w:t>
      </w:r>
      <w:r w:rsidRPr="00AF1197">
        <w:rPr>
          <w:sz w:val="24"/>
          <w:szCs w:val="24"/>
          <w:lang w:eastAsia="en-GB"/>
        </w:rPr>
        <w:t>NIDN</w:t>
      </w:r>
      <w:r w:rsidRPr="00AF1197">
        <w:rPr>
          <w:sz w:val="24"/>
          <w:szCs w:val="24"/>
          <w:lang w:eastAsia="en-GB"/>
        </w:rPr>
        <w:tab/>
      </w:r>
      <w:r w:rsidRPr="00AF1197">
        <w:rPr>
          <w:sz w:val="24"/>
          <w:szCs w:val="24"/>
          <w:lang w:eastAsia="en-GB"/>
        </w:rPr>
        <w:tab/>
      </w:r>
      <w:r w:rsidRPr="00AF1197">
        <w:rPr>
          <w:sz w:val="24"/>
          <w:szCs w:val="24"/>
          <w:lang w:eastAsia="en-GB"/>
        </w:rPr>
        <w:tab/>
        <w:t xml:space="preserve">: </w:t>
      </w:r>
      <w:r w:rsidR="00B553E8">
        <w:rPr>
          <w:sz w:val="24"/>
          <w:szCs w:val="24"/>
        </w:rPr>
        <w:t>0618096501</w:t>
      </w:r>
    </w:p>
    <w:p w14:paraId="66AC4930" w14:textId="3BEB00B5" w:rsidR="00DA3E98" w:rsidRPr="00AF1197" w:rsidRDefault="00DA3E98" w:rsidP="00AF1197">
      <w:pPr>
        <w:pStyle w:val="NoSpacing"/>
        <w:ind w:left="709"/>
        <w:rPr>
          <w:sz w:val="24"/>
          <w:szCs w:val="24"/>
          <w:lang w:eastAsia="en-GB"/>
        </w:rPr>
      </w:pPr>
      <w:r w:rsidRPr="00AF1197">
        <w:rPr>
          <w:sz w:val="24"/>
          <w:szCs w:val="24"/>
          <w:lang w:val="id-ID" w:eastAsia="en-GB"/>
        </w:rPr>
        <w:t xml:space="preserve">      c. </w:t>
      </w:r>
      <w:r w:rsidRPr="00AF1197">
        <w:rPr>
          <w:sz w:val="24"/>
          <w:szCs w:val="24"/>
          <w:lang w:eastAsia="en-GB"/>
        </w:rPr>
        <w:t>Jabatan / Golongan</w:t>
      </w:r>
      <w:r w:rsidRPr="00AF1197">
        <w:rPr>
          <w:sz w:val="24"/>
          <w:szCs w:val="24"/>
          <w:lang w:eastAsia="en-GB"/>
        </w:rPr>
        <w:tab/>
        <w:t xml:space="preserve">: Lektor </w:t>
      </w:r>
      <w:r w:rsidRPr="00AF1197">
        <w:rPr>
          <w:sz w:val="24"/>
          <w:szCs w:val="24"/>
          <w:lang w:val="id-ID" w:eastAsia="en-GB"/>
        </w:rPr>
        <w:t xml:space="preserve"> </w:t>
      </w:r>
      <w:r w:rsidRPr="00AF1197">
        <w:rPr>
          <w:sz w:val="24"/>
          <w:szCs w:val="24"/>
          <w:lang w:eastAsia="en-GB"/>
        </w:rPr>
        <w:t>/ I</w:t>
      </w:r>
      <w:r w:rsidRPr="00AF1197">
        <w:rPr>
          <w:sz w:val="24"/>
          <w:szCs w:val="24"/>
          <w:lang w:val="id-ID" w:eastAsia="en-GB"/>
        </w:rPr>
        <w:t>IIC</w:t>
      </w:r>
    </w:p>
    <w:p w14:paraId="7A80960B" w14:textId="4186F7CB" w:rsidR="00DA3E98" w:rsidRPr="00AF1197" w:rsidRDefault="00DA3E98" w:rsidP="00AF1197">
      <w:pPr>
        <w:pStyle w:val="NoSpacing"/>
        <w:ind w:left="709"/>
        <w:rPr>
          <w:sz w:val="24"/>
          <w:szCs w:val="24"/>
          <w:lang w:eastAsia="en-GB"/>
        </w:rPr>
      </w:pPr>
      <w:r w:rsidRPr="00AF1197">
        <w:rPr>
          <w:sz w:val="24"/>
          <w:szCs w:val="24"/>
          <w:lang w:val="id-ID" w:eastAsia="en-GB"/>
        </w:rPr>
        <w:t xml:space="preserve">      d. </w:t>
      </w:r>
      <w:r w:rsidRPr="00AF1197">
        <w:rPr>
          <w:sz w:val="24"/>
          <w:szCs w:val="24"/>
          <w:lang w:eastAsia="en-GB"/>
        </w:rPr>
        <w:t>Program Studi</w:t>
      </w:r>
      <w:r w:rsidRPr="00AF1197">
        <w:rPr>
          <w:sz w:val="24"/>
          <w:szCs w:val="24"/>
          <w:lang w:eastAsia="en-GB"/>
        </w:rPr>
        <w:tab/>
      </w:r>
      <w:r w:rsidRPr="00AF1197">
        <w:rPr>
          <w:sz w:val="24"/>
          <w:szCs w:val="24"/>
          <w:lang w:eastAsia="en-GB"/>
        </w:rPr>
        <w:tab/>
        <w:t>: Teknik Sipil</w:t>
      </w:r>
    </w:p>
    <w:p w14:paraId="32091B82" w14:textId="71DD10FE" w:rsidR="00DA3E98" w:rsidRPr="00AF1197" w:rsidRDefault="00DA3E98" w:rsidP="00AF1197">
      <w:pPr>
        <w:pStyle w:val="NoSpacing"/>
        <w:ind w:left="709"/>
        <w:rPr>
          <w:sz w:val="24"/>
          <w:szCs w:val="24"/>
          <w:lang w:eastAsia="en-GB"/>
        </w:rPr>
      </w:pPr>
      <w:r w:rsidRPr="00AF1197">
        <w:rPr>
          <w:sz w:val="24"/>
          <w:szCs w:val="24"/>
          <w:lang w:val="id-ID" w:eastAsia="en-GB"/>
        </w:rPr>
        <w:lastRenderedPageBreak/>
        <w:t xml:space="preserve">      e. </w:t>
      </w:r>
      <w:r w:rsidRPr="00AF1197">
        <w:rPr>
          <w:sz w:val="24"/>
          <w:szCs w:val="24"/>
          <w:lang w:eastAsia="en-GB"/>
        </w:rPr>
        <w:t>Perguruan Tinggi</w:t>
      </w:r>
      <w:r w:rsidRPr="00AF1197">
        <w:rPr>
          <w:sz w:val="24"/>
          <w:szCs w:val="24"/>
          <w:lang w:eastAsia="en-GB"/>
        </w:rPr>
        <w:tab/>
        <w:t>: Unika Soegijapranata Semarang</w:t>
      </w:r>
    </w:p>
    <w:p w14:paraId="22711947" w14:textId="53BC4AC1" w:rsidR="00DA3E98" w:rsidRPr="00AF1197" w:rsidRDefault="00DA3E98" w:rsidP="00AF1197">
      <w:pPr>
        <w:pStyle w:val="NoSpacing"/>
        <w:ind w:left="709"/>
        <w:rPr>
          <w:sz w:val="24"/>
          <w:szCs w:val="24"/>
          <w:lang w:eastAsia="en-GB"/>
        </w:rPr>
      </w:pPr>
      <w:r w:rsidRPr="00AF1197">
        <w:rPr>
          <w:sz w:val="24"/>
          <w:szCs w:val="24"/>
          <w:lang w:val="id-ID" w:eastAsia="en-GB"/>
        </w:rPr>
        <w:t xml:space="preserve">      f. </w:t>
      </w:r>
      <w:r w:rsidRPr="00AF1197">
        <w:rPr>
          <w:sz w:val="24"/>
          <w:szCs w:val="24"/>
          <w:lang w:eastAsia="en-GB"/>
        </w:rPr>
        <w:t>Bidang Keahlian</w:t>
      </w:r>
      <w:r w:rsidRPr="00AF1197">
        <w:rPr>
          <w:sz w:val="24"/>
          <w:szCs w:val="24"/>
          <w:lang w:eastAsia="en-GB"/>
        </w:rPr>
        <w:tab/>
        <w:t xml:space="preserve">: </w:t>
      </w:r>
      <w:r w:rsidR="00B553E8">
        <w:rPr>
          <w:sz w:val="24"/>
          <w:szCs w:val="24"/>
          <w:lang w:val="id-ID" w:eastAsia="en-GB"/>
        </w:rPr>
        <w:t>Geoteknik</w:t>
      </w:r>
    </w:p>
    <w:p w14:paraId="3FD95194" w14:textId="2D4BE477" w:rsidR="00DA3E98" w:rsidRDefault="000E4183" w:rsidP="00AF1197">
      <w:pPr>
        <w:pStyle w:val="NoSpacing"/>
        <w:ind w:left="709"/>
        <w:rPr>
          <w:sz w:val="24"/>
          <w:szCs w:val="24"/>
          <w:lang w:eastAsia="en-GB"/>
        </w:rPr>
      </w:pPr>
      <w:r>
        <w:rPr>
          <w:sz w:val="24"/>
          <w:szCs w:val="24"/>
          <w:lang w:eastAsia="en-GB"/>
        </w:rPr>
        <w:tab/>
      </w:r>
      <w:r>
        <w:rPr>
          <w:sz w:val="24"/>
          <w:szCs w:val="24"/>
          <w:lang w:val="id-ID" w:eastAsia="en-GB"/>
        </w:rPr>
        <w:t xml:space="preserve">      g. </w:t>
      </w:r>
      <w:r w:rsidRPr="00AF1197">
        <w:rPr>
          <w:sz w:val="24"/>
          <w:szCs w:val="24"/>
          <w:lang w:eastAsia="en-GB"/>
        </w:rPr>
        <w:t xml:space="preserve">Alamat Kantor </w:t>
      </w:r>
      <w:r w:rsidRPr="00AF1197">
        <w:rPr>
          <w:sz w:val="24"/>
          <w:szCs w:val="24"/>
          <w:lang w:eastAsia="en-GB"/>
        </w:rPr>
        <w:tab/>
      </w:r>
      <w:r w:rsidRPr="00AF1197">
        <w:rPr>
          <w:sz w:val="24"/>
          <w:szCs w:val="24"/>
          <w:lang w:eastAsia="en-GB"/>
        </w:rPr>
        <w:tab/>
        <w:t>: Jl. Pawiyatan Luhur IV/1 Bendan Duwur</w:t>
      </w:r>
      <w:r>
        <w:rPr>
          <w:sz w:val="24"/>
          <w:szCs w:val="24"/>
          <w:lang w:val="id-ID" w:eastAsia="en-GB"/>
        </w:rPr>
        <w:t xml:space="preserve"> S</w:t>
      </w:r>
      <w:r w:rsidRPr="00AF1197">
        <w:rPr>
          <w:sz w:val="24"/>
          <w:szCs w:val="24"/>
          <w:lang w:eastAsia="en-GB"/>
        </w:rPr>
        <w:t>emarang</w:t>
      </w:r>
    </w:p>
    <w:p w14:paraId="6E1692DE" w14:textId="74C25FE6" w:rsidR="000E4183" w:rsidRDefault="000E4183" w:rsidP="000E4183">
      <w:pPr>
        <w:spacing w:before="29" w:line="260" w:lineRule="exact"/>
        <w:ind w:left="100" w:firstLine="609"/>
        <w:rPr>
          <w:sz w:val="24"/>
          <w:szCs w:val="24"/>
        </w:rPr>
      </w:pPr>
      <w:bookmarkStart w:id="11" w:name="_Hlk45531345"/>
      <w:r>
        <w:rPr>
          <w:position w:val="-1"/>
          <w:sz w:val="24"/>
          <w:szCs w:val="24"/>
          <w:lang w:val="id-ID"/>
        </w:rPr>
        <w:t>16</w:t>
      </w:r>
      <w:r>
        <w:rPr>
          <w:position w:val="-1"/>
          <w:sz w:val="24"/>
          <w:szCs w:val="24"/>
        </w:rPr>
        <w:t xml:space="preserve">.   </w:t>
      </w:r>
      <w:r>
        <w:rPr>
          <w:spacing w:val="-3"/>
          <w:position w:val="-1"/>
          <w:sz w:val="24"/>
          <w:szCs w:val="24"/>
        </w:rPr>
        <w:t>L</w:t>
      </w:r>
      <w:r>
        <w:rPr>
          <w:position w:val="-1"/>
          <w:sz w:val="24"/>
          <w:szCs w:val="24"/>
        </w:rPr>
        <w:t>ok</w:t>
      </w:r>
      <w:r>
        <w:rPr>
          <w:spacing w:val="-1"/>
          <w:position w:val="-1"/>
          <w:sz w:val="24"/>
          <w:szCs w:val="24"/>
        </w:rPr>
        <w:t>a</w:t>
      </w:r>
      <w:r>
        <w:rPr>
          <w:position w:val="-1"/>
          <w:sz w:val="24"/>
          <w:szCs w:val="24"/>
        </w:rPr>
        <w:t xml:space="preserve">si </w:t>
      </w:r>
      <w:r>
        <w:rPr>
          <w:spacing w:val="2"/>
          <w:position w:val="-1"/>
          <w:sz w:val="24"/>
          <w:szCs w:val="24"/>
        </w:rPr>
        <w:t>K</w:t>
      </w:r>
      <w:r>
        <w:rPr>
          <w:spacing w:val="1"/>
          <w:position w:val="-1"/>
          <w:sz w:val="24"/>
          <w:szCs w:val="24"/>
        </w:rPr>
        <w:t>e</w:t>
      </w:r>
      <w:r>
        <w:rPr>
          <w:spacing w:val="-2"/>
          <w:position w:val="-1"/>
          <w:sz w:val="24"/>
          <w:szCs w:val="24"/>
        </w:rPr>
        <w:t>g</w:t>
      </w:r>
      <w:r>
        <w:rPr>
          <w:position w:val="-1"/>
          <w:sz w:val="24"/>
          <w:szCs w:val="24"/>
        </w:rPr>
        <w:t>iat</w:t>
      </w:r>
      <w:r>
        <w:rPr>
          <w:spacing w:val="-1"/>
          <w:position w:val="-1"/>
          <w:sz w:val="24"/>
          <w:szCs w:val="24"/>
        </w:rPr>
        <w:t>a</w:t>
      </w:r>
      <w:r>
        <w:rPr>
          <w:position w:val="-1"/>
          <w:sz w:val="24"/>
          <w:szCs w:val="24"/>
        </w:rPr>
        <w:t>n</w:t>
      </w:r>
    </w:p>
    <w:tbl>
      <w:tblPr>
        <w:tblW w:w="0" w:type="auto"/>
        <w:tblInd w:w="420" w:type="dxa"/>
        <w:tblLayout w:type="fixed"/>
        <w:tblCellMar>
          <w:left w:w="0" w:type="dxa"/>
          <w:right w:w="0" w:type="dxa"/>
        </w:tblCellMar>
        <w:tblLook w:val="01E0" w:firstRow="1" w:lastRow="1" w:firstColumn="1" w:lastColumn="1" w:noHBand="0" w:noVBand="0"/>
      </w:tblPr>
      <w:tblGrid>
        <w:gridCol w:w="310"/>
        <w:gridCol w:w="2750"/>
        <w:gridCol w:w="4317"/>
      </w:tblGrid>
      <w:tr w:rsidR="000E4183" w14:paraId="7BB0969F" w14:textId="77777777" w:rsidTr="000E4183">
        <w:trPr>
          <w:trHeight w:hRule="exact" w:val="294"/>
        </w:trPr>
        <w:tc>
          <w:tcPr>
            <w:tcW w:w="310" w:type="dxa"/>
            <w:tcBorders>
              <w:top w:val="nil"/>
              <w:left w:val="nil"/>
              <w:bottom w:val="nil"/>
              <w:right w:val="nil"/>
            </w:tcBorders>
          </w:tcPr>
          <w:p w14:paraId="730D33E0" w14:textId="76C7D733" w:rsidR="000E4183" w:rsidRPr="000E4183" w:rsidRDefault="000E4183" w:rsidP="000E4183">
            <w:pPr>
              <w:spacing w:before="5"/>
              <w:ind w:left="40" w:right="-541"/>
              <w:rPr>
                <w:sz w:val="24"/>
                <w:szCs w:val="24"/>
                <w:lang w:val="id-ID"/>
              </w:rPr>
            </w:pPr>
            <w:r>
              <w:rPr>
                <w:spacing w:val="-1"/>
                <w:sz w:val="24"/>
                <w:szCs w:val="24"/>
                <w:lang w:val="id-ID"/>
              </w:rPr>
              <w:t xml:space="preserve">        </w:t>
            </w:r>
          </w:p>
        </w:tc>
        <w:tc>
          <w:tcPr>
            <w:tcW w:w="2750" w:type="dxa"/>
            <w:tcBorders>
              <w:top w:val="nil"/>
              <w:left w:val="nil"/>
              <w:bottom w:val="nil"/>
              <w:right w:val="nil"/>
            </w:tcBorders>
          </w:tcPr>
          <w:p w14:paraId="5C8C017F" w14:textId="1A257429" w:rsidR="000E4183" w:rsidRPr="000E4183" w:rsidRDefault="000E4183" w:rsidP="000E4183">
            <w:pPr>
              <w:pStyle w:val="ListParagraph"/>
              <w:numPr>
                <w:ilvl w:val="0"/>
                <w:numId w:val="14"/>
              </w:numPr>
              <w:spacing w:before="5"/>
              <w:rPr>
                <w:sz w:val="24"/>
                <w:szCs w:val="24"/>
              </w:rPr>
            </w:pPr>
            <w:r w:rsidRPr="000E4183">
              <w:rPr>
                <w:spacing w:val="1"/>
                <w:sz w:val="24"/>
                <w:szCs w:val="24"/>
              </w:rPr>
              <w:t>W</w:t>
            </w:r>
            <w:r w:rsidRPr="000E4183">
              <w:rPr>
                <w:sz w:val="24"/>
                <w:szCs w:val="24"/>
              </w:rPr>
              <w:t>i</w:t>
            </w:r>
            <w:r w:rsidRPr="000E4183">
              <w:rPr>
                <w:spacing w:val="1"/>
                <w:sz w:val="24"/>
                <w:szCs w:val="24"/>
              </w:rPr>
              <w:t>la</w:t>
            </w:r>
            <w:r w:rsidRPr="000E4183">
              <w:rPr>
                <w:spacing w:val="-5"/>
                <w:sz w:val="24"/>
                <w:szCs w:val="24"/>
              </w:rPr>
              <w:t>y</w:t>
            </w:r>
            <w:r w:rsidRPr="000E4183">
              <w:rPr>
                <w:spacing w:val="-1"/>
                <w:sz w:val="24"/>
                <w:szCs w:val="24"/>
              </w:rPr>
              <w:t>a</w:t>
            </w:r>
            <w:r w:rsidRPr="000E4183">
              <w:rPr>
                <w:sz w:val="24"/>
                <w:szCs w:val="24"/>
              </w:rPr>
              <w:t>h Mi</w:t>
            </w:r>
            <w:r w:rsidRPr="000E4183">
              <w:rPr>
                <w:spacing w:val="1"/>
                <w:sz w:val="24"/>
                <w:szCs w:val="24"/>
              </w:rPr>
              <w:t>t</w:t>
            </w:r>
            <w:r w:rsidRPr="000E4183">
              <w:rPr>
                <w:sz w:val="24"/>
                <w:szCs w:val="24"/>
              </w:rPr>
              <w:t>ra</w:t>
            </w:r>
          </w:p>
        </w:tc>
        <w:tc>
          <w:tcPr>
            <w:tcW w:w="4317" w:type="dxa"/>
            <w:tcBorders>
              <w:top w:val="nil"/>
              <w:left w:val="nil"/>
              <w:bottom w:val="nil"/>
              <w:right w:val="nil"/>
            </w:tcBorders>
          </w:tcPr>
          <w:p w14:paraId="02225F59" w14:textId="35B43857" w:rsidR="000E4183" w:rsidRPr="000E4183" w:rsidRDefault="000E4183" w:rsidP="000E4183">
            <w:pPr>
              <w:spacing w:before="5"/>
              <w:ind w:left="220" w:right="-2452"/>
              <w:rPr>
                <w:sz w:val="24"/>
                <w:szCs w:val="24"/>
                <w:lang w:val="id-ID"/>
              </w:rPr>
            </w:pPr>
            <w:r>
              <w:rPr>
                <w:sz w:val="24"/>
                <w:szCs w:val="24"/>
              </w:rPr>
              <w:t xml:space="preserve">: </w:t>
            </w:r>
            <w:r>
              <w:rPr>
                <w:sz w:val="24"/>
                <w:szCs w:val="24"/>
                <w:lang w:val="id-ID"/>
              </w:rPr>
              <w:t xml:space="preserve">Kota Lama, </w:t>
            </w:r>
            <w:r>
              <w:rPr>
                <w:spacing w:val="1"/>
                <w:sz w:val="24"/>
                <w:szCs w:val="24"/>
              </w:rPr>
              <w:t>S</w:t>
            </w:r>
            <w:r>
              <w:rPr>
                <w:spacing w:val="-1"/>
                <w:sz w:val="24"/>
                <w:szCs w:val="24"/>
              </w:rPr>
              <w:t>e</w:t>
            </w:r>
            <w:r>
              <w:rPr>
                <w:sz w:val="24"/>
                <w:szCs w:val="24"/>
              </w:rPr>
              <w:t>ma</w:t>
            </w:r>
            <w:r>
              <w:rPr>
                <w:spacing w:val="-1"/>
                <w:sz w:val="24"/>
                <w:szCs w:val="24"/>
              </w:rPr>
              <w:t>ra</w:t>
            </w:r>
            <w:r>
              <w:rPr>
                <w:spacing w:val="2"/>
                <w:sz w:val="24"/>
                <w:szCs w:val="24"/>
              </w:rPr>
              <w:t>n</w:t>
            </w:r>
            <w:r>
              <w:rPr>
                <w:sz w:val="24"/>
                <w:szCs w:val="24"/>
              </w:rPr>
              <w:t>g</w:t>
            </w:r>
            <w:r>
              <w:rPr>
                <w:spacing w:val="-2"/>
                <w:sz w:val="24"/>
                <w:szCs w:val="24"/>
              </w:rPr>
              <w:t xml:space="preserve"> </w:t>
            </w:r>
            <w:r>
              <w:rPr>
                <w:sz w:val="24"/>
                <w:szCs w:val="24"/>
                <w:lang w:val="id-ID"/>
              </w:rPr>
              <w:t>Utara</w:t>
            </w:r>
          </w:p>
        </w:tc>
      </w:tr>
      <w:tr w:rsidR="000E4183" w14:paraId="303DBE78" w14:textId="77777777" w:rsidTr="000E4183">
        <w:trPr>
          <w:trHeight w:hRule="exact" w:val="276"/>
        </w:trPr>
        <w:tc>
          <w:tcPr>
            <w:tcW w:w="310" w:type="dxa"/>
            <w:tcBorders>
              <w:top w:val="nil"/>
              <w:left w:val="nil"/>
              <w:bottom w:val="nil"/>
              <w:right w:val="nil"/>
            </w:tcBorders>
          </w:tcPr>
          <w:p w14:paraId="408F41EF" w14:textId="052A0401" w:rsidR="000E4183" w:rsidRPr="000E4183" w:rsidRDefault="000E4183" w:rsidP="000E4183">
            <w:pPr>
              <w:spacing w:line="260" w:lineRule="exact"/>
              <w:ind w:left="40"/>
              <w:rPr>
                <w:sz w:val="24"/>
                <w:szCs w:val="24"/>
                <w:lang w:val="id-ID"/>
              </w:rPr>
            </w:pPr>
          </w:p>
        </w:tc>
        <w:tc>
          <w:tcPr>
            <w:tcW w:w="2750" w:type="dxa"/>
            <w:tcBorders>
              <w:top w:val="nil"/>
              <w:left w:val="nil"/>
              <w:bottom w:val="nil"/>
              <w:right w:val="nil"/>
            </w:tcBorders>
          </w:tcPr>
          <w:p w14:paraId="52E13515" w14:textId="2D1DBB96" w:rsidR="000E4183" w:rsidRPr="000E4183" w:rsidRDefault="000E4183" w:rsidP="000E4183">
            <w:pPr>
              <w:pStyle w:val="ListParagraph"/>
              <w:numPr>
                <w:ilvl w:val="0"/>
                <w:numId w:val="14"/>
              </w:numPr>
              <w:spacing w:line="260" w:lineRule="exact"/>
              <w:rPr>
                <w:sz w:val="24"/>
                <w:szCs w:val="24"/>
              </w:rPr>
            </w:pPr>
            <w:r w:rsidRPr="000E4183">
              <w:rPr>
                <w:sz w:val="24"/>
                <w:szCs w:val="24"/>
              </w:rPr>
              <w:t>K</w:t>
            </w:r>
            <w:r w:rsidRPr="000E4183">
              <w:rPr>
                <w:spacing w:val="-1"/>
                <w:sz w:val="24"/>
                <w:szCs w:val="24"/>
              </w:rPr>
              <w:t>a</w:t>
            </w:r>
            <w:r w:rsidRPr="000E4183">
              <w:rPr>
                <w:sz w:val="24"/>
                <w:szCs w:val="24"/>
              </w:rPr>
              <w:t>bup</w:t>
            </w:r>
            <w:r w:rsidRPr="000E4183">
              <w:rPr>
                <w:spacing w:val="-1"/>
                <w:sz w:val="24"/>
                <w:szCs w:val="24"/>
              </w:rPr>
              <w:t>a</w:t>
            </w:r>
            <w:r w:rsidRPr="000E4183">
              <w:rPr>
                <w:sz w:val="24"/>
                <w:szCs w:val="24"/>
              </w:rPr>
              <w:t>ten / Kota</w:t>
            </w:r>
          </w:p>
        </w:tc>
        <w:tc>
          <w:tcPr>
            <w:tcW w:w="4317" w:type="dxa"/>
            <w:tcBorders>
              <w:top w:val="nil"/>
              <w:left w:val="nil"/>
              <w:bottom w:val="nil"/>
              <w:right w:val="nil"/>
            </w:tcBorders>
          </w:tcPr>
          <w:p w14:paraId="24BE3681" w14:textId="5102D7EE" w:rsidR="000E4183" w:rsidRDefault="000E4183" w:rsidP="000E4183">
            <w:pPr>
              <w:spacing w:line="260" w:lineRule="exact"/>
              <w:ind w:left="220"/>
              <w:rPr>
                <w:sz w:val="24"/>
                <w:szCs w:val="24"/>
              </w:rPr>
            </w:pPr>
            <w:r>
              <w:rPr>
                <w:sz w:val="24"/>
                <w:szCs w:val="24"/>
              </w:rPr>
              <w:t xml:space="preserve">: </w:t>
            </w:r>
            <w:r>
              <w:rPr>
                <w:sz w:val="24"/>
                <w:szCs w:val="24"/>
                <w:lang w:val="id-ID"/>
              </w:rPr>
              <w:t xml:space="preserve">Kota </w:t>
            </w:r>
            <w:r>
              <w:rPr>
                <w:spacing w:val="1"/>
                <w:sz w:val="24"/>
                <w:szCs w:val="24"/>
              </w:rPr>
              <w:t>S</w:t>
            </w:r>
            <w:r>
              <w:rPr>
                <w:spacing w:val="-1"/>
                <w:sz w:val="24"/>
                <w:szCs w:val="24"/>
              </w:rPr>
              <w:t>e</w:t>
            </w:r>
            <w:r>
              <w:rPr>
                <w:sz w:val="24"/>
                <w:szCs w:val="24"/>
              </w:rPr>
              <w:t>ma</w:t>
            </w:r>
            <w:r>
              <w:rPr>
                <w:spacing w:val="-1"/>
                <w:sz w:val="24"/>
                <w:szCs w:val="24"/>
              </w:rPr>
              <w:t>ra</w:t>
            </w:r>
            <w:r>
              <w:rPr>
                <w:spacing w:val="2"/>
                <w:sz w:val="24"/>
                <w:szCs w:val="24"/>
              </w:rPr>
              <w:t>n</w:t>
            </w:r>
            <w:r>
              <w:rPr>
                <w:sz w:val="24"/>
                <w:szCs w:val="24"/>
              </w:rPr>
              <w:t>g</w:t>
            </w:r>
          </w:p>
        </w:tc>
      </w:tr>
      <w:tr w:rsidR="000E4183" w14:paraId="4545018B" w14:textId="77777777" w:rsidTr="000E4183">
        <w:trPr>
          <w:trHeight w:hRule="exact" w:val="276"/>
        </w:trPr>
        <w:tc>
          <w:tcPr>
            <w:tcW w:w="310" w:type="dxa"/>
            <w:tcBorders>
              <w:top w:val="nil"/>
              <w:left w:val="nil"/>
              <w:bottom w:val="nil"/>
              <w:right w:val="nil"/>
            </w:tcBorders>
          </w:tcPr>
          <w:p w14:paraId="4BC0BFA2" w14:textId="4C433EC6" w:rsidR="000E4183" w:rsidRDefault="000E4183" w:rsidP="000E4183">
            <w:pPr>
              <w:spacing w:line="260" w:lineRule="exact"/>
              <w:ind w:left="40"/>
              <w:rPr>
                <w:sz w:val="24"/>
                <w:szCs w:val="24"/>
              </w:rPr>
            </w:pPr>
          </w:p>
        </w:tc>
        <w:tc>
          <w:tcPr>
            <w:tcW w:w="2750" w:type="dxa"/>
            <w:tcBorders>
              <w:top w:val="nil"/>
              <w:left w:val="nil"/>
              <w:bottom w:val="nil"/>
              <w:right w:val="nil"/>
            </w:tcBorders>
          </w:tcPr>
          <w:p w14:paraId="3C8492FA" w14:textId="7B103597" w:rsidR="000E4183" w:rsidRPr="000E4183" w:rsidRDefault="000E4183" w:rsidP="000E4183">
            <w:pPr>
              <w:pStyle w:val="ListParagraph"/>
              <w:numPr>
                <w:ilvl w:val="0"/>
                <w:numId w:val="14"/>
              </w:numPr>
              <w:spacing w:line="260" w:lineRule="exact"/>
              <w:rPr>
                <w:sz w:val="24"/>
                <w:szCs w:val="24"/>
              </w:rPr>
            </w:pPr>
            <w:r w:rsidRPr="000E4183">
              <w:rPr>
                <w:spacing w:val="1"/>
                <w:sz w:val="24"/>
                <w:szCs w:val="24"/>
              </w:rPr>
              <w:t>P</w:t>
            </w:r>
            <w:r w:rsidRPr="000E4183">
              <w:rPr>
                <w:sz w:val="24"/>
                <w:szCs w:val="24"/>
              </w:rPr>
              <w:t>rovinsi</w:t>
            </w:r>
          </w:p>
        </w:tc>
        <w:tc>
          <w:tcPr>
            <w:tcW w:w="4317" w:type="dxa"/>
            <w:tcBorders>
              <w:top w:val="nil"/>
              <w:left w:val="nil"/>
              <w:bottom w:val="nil"/>
              <w:right w:val="nil"/>
            </w:tcBorders>
          </w:tcPr>
          <w:p w14:paraId="45075497" w14:textId="77777777" w:rsidR="000E4183" w:rsidRDefault="000E4183" w:rsidP="000E4183">
            <w:pPr>
              <w:spacing w:line="260" w:lineRule="exact"/>
              <w:ind w:left="220"/>
              <w:rPr>
                <w:sz w:val="24"/>
                <w:szCs w:val="24"/>
              </w:rPr>
            </w:pPr>
            <w:r>
              <w:rPr>
                <w:sz w:val="24"/>
                <w:szCs w:val="24"/>
              </w:rPr>
              <w:t xml:space="preserve">: </w:t>
            </w:r>
            <w:r>
              <w:rPr>
                <w:spacing w:val="2"/>
                <w:sz w:val="24"/>
                <w:szCs w:val="24"/>
              </w:rPr>
              <w:t>J</w:t>
            </w:r>
            <w:r>
              <w:rPr>
                <w:spacing w:val="-1"/>
                <w:sz w:val="24"/>
                <w:szCs w:val="24"/>
              </w:rPr>
              <w:t>a</w:t>
            </w:r>
            <w:r>
              <w:rPr>
                <w:sz w:val="24"/>
                <w:szCs w:val="24"/>
              </w:rPr>
              <w:t>wa</w:t>
            </w:r>
            <w:r>
              <w:rPr>
                <w:spacing w:val="-1"/>
                <w:sz w:val="24"/>
                <w:szCs w:val="24"/>
              </w:rPr>
              <w:t xml:space="preserve"> </w:t>
            </w:r>
            <w:r>
              <w:rPr>
                <w:sz w:val="24"/>
                <w:szCs w:val="24"/>
              </w:rPr>
              <w:t>T</w:t>
            </w:r>
            <w:r>
              <w:rPr>
                <w:spacing w:val="-1"/>
                <w:sz w:val="24"/>
                <w:szCs w:val="24"/>
              </w:rPr>
              <w:t>e</w:t>
            </w:r>
            <w:r>
              <w:rPr>
                <w:sz w:val="24"/>
                <w:szCs w:val="24"/>
              </w:rPr>
              <w:t>ng</w:t>
            </w:r>
            <w:r>
              <w:rPr>
                <w:spacing w:val="-1"/>
                <w:sz w:val="24"/>
                <w:szCs w:val="24"/>
              </w:rPr>
              <w:t>a</w:t>
            </w:r>
            <w:r>
              <w:rPr>
                <w:sz w:val="24"/>
                <w:szCs w:val="24"/>
              </w:rPr>
              <w:t>h</w:t>
            </w:r>
          </w:p>
        </w:tc>
      </w:tr>
      <w:tr w:rsidR="000E4183" w14:paraId="4B41D40A" w14:textId="77777777" w:rsidTr="000E4183">
        <w:trPr>
          <w:trHeight w:hRule="exact" w:val="276"/>
        </w:trPr>
        <w:tc>
          <w:tcPr>
            <w:tcW w:w="310" w:type="dxa"/>
            <w:tcBorders>
              <w:top w:val="nil"/>
              <w:left w:val="nil"/>
              <w:bottom w:val="nil"/>
              <w:right w:val="nil"/>
            </w:tcBorders>
          </w:tcPr>
          <w:p w14:paraId="0358FF6D" w14:textId="2A9E58B1" w:rsidR="000E4183" w:rsidRDefault="000E4183" w:rsidP="000E4183">
            <w:pPr>
              <w:spacing w:line="260" w:lineRule="exact"/>
              <w:ind w:left="40"/>
              <w:rPr>
                <w:sz w:val="24"/>
                <w:szCs w:val="24"/>
              </w:rPr>
            </w:pPr>
          </w:p>
        </w:tc>
        <w:tc>
          <w:tcPr>
            <w:tcW w:w="2750" w:type="dxa"/>
            <w:tcBorders>
              <w:top w:val="nil"/>
              <w:left w:val="nil"/>
              <w:bottom w:val="nil"/>
              <w:right w:val="nil"/>
            </w:tcBorders>
          </w:tcPr>
          <w:p w14:paraId="084BA87B" w14:textId="14EB7D8F" w:rsidR="000E4183" w:rsidRPr="000E4183" w:rsidRDefault="000E4183" w:rsidP="000E4183">
            <w:pPr>
              <w:pStyle w:val="ListParagraph"/>
              <w:numPr>
                <w:ilvl w:val="0"/>
                <w:numId w:val="14"/>
              </w:numPr>
              <w:spacing w:line="260" w:lineRule="exact"/>
              <w:rPr>
                <w:sz w:val="24"/>
                <w:szCs w:val="24"/>
              </w:rPr>
            </w:pPr>
            <w:r w:rsidRPr="000E4183">
              <w:rPr>
                <w:spacing w:val="2"/>
                <w:sz w:val="24"/>
                <w:szCs w:val="24"/>
              </w:rPr>
              <w:t>J</w:t>
            </w:r>
            <w:r w:rsidRPr="000E4183">
              <w:rPr>
                <w:spacing w:val="-1"/>
                <w:sz w:val="24"/>
                <w:szCs w:val="24"/>
              </w:rPr>
              <w:t>a</w:t>
            </w:r>
            <w:r w:rsidRPr="000E4183">
              <w:rPr>
                <w:sz w:val="24"/>
                <w:szCs w:val="24"/>
              </w:rPr>
              <w:t>r</w:t>
            </w:r>
            <w:r w:rsidRPr="000E4183">
              <w:rPr>
                <w:spacing w:val="-2"/>
                <w:sz w:val="24"/>
                <w:szCs w:val="24"/>
              </w:rPr>
              <w:t>a</w:t>
            </w:r>
            <w:r w:rsidRPr="000E4183">
              <w:rPr>
                <w:sz w:val="24"/>
                <w:szCs w:val="24"/>
              </w:rPr>
              <w:t xml:space="preserve">k </w:t>
            </w:r>
            <w:r w:rsidRPr="000E4183">
              <w:rPr>
                <w:spacing w:val="1"/>
                <w:sz w:val="24"/>
                <w:szCs w:val="24"/>
              </w:rPr>
              <w:t>P</w:t>
            </w:r>
            <w:r w:rsidRPr="000E4183">
              <w:rPr>
                <w:sz w:val="24"/>
                <w:szCs w:val="24"/>
              </w:rPr>
              <w:t>T ke</w:t>
            </w:r>
            <w:r w:rsidRPr="000E4183">
              <w:rPr>
                <w:spacing w:val="1"/>
                <w:sz w:val="24"/>
                <w:szCs w:val="24"/>
              </w:rPr>
              <w:t xml:space="preserve"> </w:t>
            </w:r>
            <w:r w:rsidRPr="000E4183">
              <w:rPr>
                <w:spacing w:val="-5"/>
                <w:sz w:val="24"/>
                <w:szCs w:val="24"/>
              </w:rPr>
              <w:t>L</w:t>
            </w:r>
            <w:r w:rsidRPr="000E4183">
              <w:rPr>
                <w:sz w:val="24"/>
                <w:szCs w:val="24"/>
              </w:rPr>
              <w:t>o</w:t>
            </w:r>
            <w:r w:rsidRPr="000E4183">
              <w:rPr>
                <w:spacing w:val="2"/>
                <w:sz w:val="24"/>
                <w:szCs w:val="24"/>
              </w:rPr>
              <w:t>k</w:t>
            </w:r>
            <w:r w:rsidRPr="000E4183">
              <w:rPr>
                <w:spacing w:val="-1"/>
                <w:sz w:val="24"/>
                <w:szCs w:val="24"/>
              </w:rPr>
              <w:t>a</w:t>
            </w:r>
            <w:r w:rsidRPr="000E4183">
              <w:rPr>
                <w:sz w:val="24"/>
                <w:szCs w:val="24"/>
              </w:rPr>
              <w:t>si</w:t>
            </w:r>
            <w:r w:rsidRPr="000E4183">
              <w:rPr>
                <w:spacing w:val="2"/>
                <w:sz w:val="24"/>
                <w:szCs w:val="24"/>
              </w:rPr>
              <w:t xml:space="preserve"> </w:t>
            </w:r>
            <w:r w:rsidRPr="000E4183">
              <w:rPr>
                <w:sz w:val="24"/>
                <w:szCs w:val="24"/>
              </w:rPr>
              <w:t>Mi</w:t>
            </w:r>
            <w:r w:rsidRPr="000E4183">
              <w:rPr>
                <w:spacing w:val="1"/>
                <w:sz w:val="24"/>
                <w:szCs w:val="24"/>
              </w:rPr>
              <w:t>t</w:t>
            </w:r>
            <w:r w:rsidRPr="000E4183">
              <w:rPr>
                <w:sz w:val="24"/>
                <w:szCs w:val="24"/>
              </w:rPr>
              <w:t>ra</w:t>
            </w:r>
          </w:p>
        </w:tc>
        <w:tc>
          <w:tcPr>
            <w:tcW w:w="4317" w:type="dxa"/>
            <w:tcBorders>
              <w:top w:val="nil"/>
              <w:left w:val="nil"/>
              <w:bottom w:val="nil"/>
              <w:right w:val="nil"/>
            </w:tcBorders>
          </w:tcPr>
          <w:p w14:paraId="598B2CC8" w14:textId="77777777" w:rsidR="000E4183" w:rsidRDefault="000E4183" w:rsidP="000E4183">
            <w:pPr>
              <w:spacing w:line="260" w:lineRule="exact"/>
              <w:ind w:left="220"/>
              <w:rPr>
                <w:sz w:val="24"/>
                <w:szCs w:val="24"/>
              </w:rPr>
            </w:pPr>
            <w:r>
              <w:rPr>
                <w:sz w:val="24"/>
                <w:szCs w:val="24"/>
              </w:rPr>
              <w:t>: sekit</w:t>
            </w:r>
            <w:r>
              <w:rPr>
                <w:spacing w:val="-1"/>
                <w:sz w:val="24"/>
                <w:szCs w:val="24"/>
              </w:rPr>
              <w:t>a</w:t>
            </w:r>
            <w:r>
              <w:rPr>
                <w:sz w:val="24"/>
                <w:szCs w:val="24"/>
              </w:rPr>
              <w:t>r 5 km</w:t>
            </w:r>
          </w:p>
        </w:tc>
      </w:tr>
      <w:tr w:rsidR="000E4183" w14:paraId="6D013ED6" w14:textId="77777777" w:rsidTr="000E4183">
        <w:trPr>
          <w:trHeight w:hRule="exact" w:val="276"/>
        </w:trPr>
        <w:tc>
          <w:tcPr>
            <w:tcW w:w="310" w:type="dxa"/>
            <w:tcBorders>
              <w:top w:val="nil"/>
              <w:left w:val="nil"/>
              <w:bottom w:val="nil"/>
              <w:right w:val="nil"/>
            </w:tcBorders>
          </w:tcPr>
          <w:p w14:paraId="3770663D" w14:textId="035B1E34" w:rsidR="000E4183" w:rsidRDefault="000E4183" w:rsidP="000E4183">
            <w:pPr>
              <w:spacing w:line="260" w:lineRule="exact"/>
              <w:ind w:left="40"/>
              <w:rPr>
                <w:sz w:val="24"/>
                <w:szCs w:val="24"/>
              </w:rPr>
            </w:pPr>
          </w:p>
        </w:tc>
        <w:tc>
          <w:tcPr>
            <w:tcW w:w="2750" w:type="dxa"/>
            <w:tcBorders>
              <w:top w:val="nil"/>
              <w:left w:val="nil"/>
              <w:bottom w:val="nil"/>
              <w:right w:val="nil"/>
            </w:tcBorders>
          </w:tcPr>
          <w:p w14:paraId="6E0F0D7F" w14:textId="3BEFBC25" w:rsidR="000E4183" w:rsidRPr="000E4183" w:rsidRDefault="000E4183" w:rsidP="000E4183">
            <w:pPr>
              <w:pStyle w:val="ListParagraph"/>
              <w:numPr>
                <w:ilvl w:val="0"/>
                <w:numId w:val="14"/>
              </w:numPr>
              <w:spacing w:line="260" w:lineRule="exact"/>
              <w:rPr>
                <w:sz w:val="24"/>
                <w:szCs w:val="24"/>
              </w:rPr>
            </w:pPr>
            <w:r w:rsidRPr="000E4183">
              <w:rPr>
                <w:sz w:val="24"/>
                <w:szCs w:val="24"/>
              </w:rPr>
              <w:t>Al</w:t>
            </w:r>
            <w:r w:rsidRPr="000E4183">
              <w:rPr>
                <w:spacing w:val="-1"/>
                <w:sz w:val="24"/>
                <w:szCs w:val="24"/>
              </w:rPr>
              <w:t>a</w:t>
            </w:r>
            <w:r w:rsidRPr="000E4183">
              <w:rPr>
                <w:sz w:val="24"/>
                <w:szCs w:val="24"/>
              </w:rPr>
              <w:t>mat K</w:t>
            </w:r>
            <w:r w:rsidRPr="000E4183">
              <w:rPr>
                <w:spacing w:val="-1"/>
                <w:sz w:val="24"/>
                <w:szCs w:val="24"/>
              </w:rPr>
              <w:t>a</w:t>
            </w:r>
            <w:r w:rsidRPr="000E4183">
              <w:rPr>
                <w:sz w:val="24"/>
                <w:szCs w:val="24"/>
              </w:rPr>
              <w:t>ntor Mi</w:t>
            </w:r>
            <w:r w:rsidRPr="000E4183">
              <w:rPr>
                <w:spacing w:val="1"/>
                <w:sz w:val="24"/>
                <w:szCs w:val="24"/>
              </w:rPr>
              <w:t>t</w:t>
            </w:r>
            <w:r w:rsidRPr="000E4183">
              <w:rPr>
                <w:sz w:val="24"/>
                <w:szCs w:val="24"/>
              </w:rPr>
              <w:t>ra</w:t>
            </w:r>
          </w:p>
        </w:tc>
        <w:tc>
          <w:tcPr>
            <w:tcW w:w="4317" w:type="dxa"/>
            <w:tcBorders>
              <w:top w:val="nil"/>
              <w:left w:val="nil"/>
              <w:bottom w:val="nil"/>
              <w:right w:val="nil"/>
            </w:tcBorders>
          </w:tcPr>
          <w:p w14:paraId="5285AB16" w14:textId="4A51D879" w:rsidR="000E4183" w:rsidRDefault="000E4183" w:rsidP="000E4183">
            <w:pPr>
              <w:spacing w:line="260" w:lineRule="exact"/>
              <w:ind w:left="220"/>
              <w:rPr>
                <w:sz w:val="24"/>
                <w:szCs w:val="24"/>
              </w:rPr>
            </w:pPr>
            <w:r>
              <w:rPr>
                <w:sz w:val="24"/>
                <w:szCs w:val="24"/>
              </w:rPr>
              <w:t>: J</w:t>
            </w:r>
            <w:r>
              <w:rPr>
                <w:spacing w:val="1"/>
                <w:sz w:val="24"/>
                <w:szCs w:val="24"/>
              </w:rPr>
              <w:t>l</w:t>
            </w:r>
            <w:r>
              <w:rPr>
                <w:sz w:val="24"/>
                <w:szCs w:val="24"/>
              </w:rPr>
              <w:t xml:space="preserve">. </w:t>
            </w:r>
            <w:r>
              <w:rPr>
                <w:sz w:val="24"/>
                <w:szCs w:val="24"/>
                <w:lang w:val="id-ID"/>
              </w:rPr>
              <w:t>Srigunting</w:t>
            </w:r>
            <w:r>
              <w:rPr>
                <w:spacing w:val="1"/>
                <w:sz w:val="24"/>
                <w:szCs w:val="24"/>
              </w:rPr>
              <w:t xml:space="preserve"> </w:t>
            </w:r>
            <w:r>
              <w:rPr>
                <w:sz w:val="24"/>
                <w:szCs w:val="24"/>
              </w:rPr>
              <w:t xml:space="preserve">no. </w:t>
            </w:r>
            <w:r>
              <w:rPr>
                <w:sz w:val="24"/>
                <w:szCs w:val="24"/>
                <w:lang w:val="id-ID"/>
              </w:rPr>
              <w:t>1</w:t>
            </w:r>
            <w:r>
              <w:rPr>
                <w:sz w:val="24"/>
                <w:szCs w:val="24"/>
              </w:rPr>
              <w:t xml:space="preserve">2 </w:t>
            </w:r>
            <w:r>
              <w:rPr>
                <w:sz w:val="24"/>
                <w:szCs w:val="24"/>
                <w:lang w:val="id-ID"/>
              </w:rPr>
              <w:t xml:space="preserve">Kota </w:t>
            </w:r>
            <w:r>
              <w:rPr>
                <w:spacing w:val="1"/>
                <w:sz w:val="24"/>
                <w:szCs w:val="24"/>
              </w:rPr>
              <w:t>S</w:t>
            </w:r>
            <w:r>
              <w:rPr>
                <w:spacing w:val="-1"/>
                <w:sz w:val="24"/>
                <w:szCs w:val="24"/>
              </w:rPr>
              <w:t>e</w:t>
            </w:r>
            <w:r>
              <w:rPr>
                <w:sz w:val="24"/>
                <w:szCs w:val="24"/>
              </w:rPr>
              <w:t>ma</w:t>
            </w:r>
            <w:r>
              <w:rPr>
                <w:spacing w:val="-1"/>
                <w:sz w:val="24"/>
                <w:szCs w:val="24"/>
              </w:rPr>
              <w:t>ra</w:t>
            </w:r>
            <w:r>
              <w:rPr>
                <w:sz w:val="24"/>
                <w:szCs w:val="24"/>
              </w:rPr>
              <w:t>ng</w:t>
            </w:r>
          </w:p>
        </w:tc>
      </w:tr>
      <w:tr w:rsidR="000E4183" w14:paraId="6878B9DA" w14:textId="77777777" w:rsidTr="000E4183">
        <w:trPr>
          <w:trHeight w:hRule="exact" w:val="358"/>
        </w:trPr>
        <w:tc>
          <w:tcPr>
            <w:tcW w:w="310" w:type="dxa"/>
            <w:tcBorders>
              <w:top w:val="nil"/>
              <w:left w:val="nil"/>
              <w:bottom w:val="nil"/>
              <w:right w:val="nil"/>
            </w:tcBorders>
          </w:tcPr>
          <w:p w14:paraId="63D47B65" w14:textId="7377BF35" w:rsidR="000E4183" w:rsidRDefault="000E4183" w:rsidP="000E4183">
            <w:pPr>
              <w:spacing w:line="260" w:lineRule="exact"/>
              <w:ind w:left="40"/>
              <w:rPr>
                <w:sz w:val="24"/>
                <w:szCs w:val="24"/>
              </w:rPr>
            </w:pPr>
          </w:p>
        </w:tc>
        <w:tc>
          <w:tcPr>
            <w:tcW w:w="2750" w:type="dxa"/>
            <w:tcBorders>
              <w:top w:val="nil"/>
              <w:left w:val="nil"/>
              <w:bottom w:val="nil"/>
              <w:right w:val="nil"/>
            </w:tcBorders>
          </w:tcPr>
          <w:p w14:paraId="698EC202" w14:textId="3CDBD3E1" w:rsidR="000E4183" w:rsidRPr="000E4183" w:rsidRDefault="000E4183" w:rsidP="000E4183">
            <w:pPr>
              <w:pStyle w:val="ListParagraph"/>
              <w:numPr>
                <w:ilvl w:val="0"/>
                <w:numId w:val="14"/>
              </w:numPr>
              <w:spacing w:line="260" w:lineRule="exact"/>
              <w:rPr>
                <w:sz w:val="24"/>
                <w:szCs w:val="24"/>
              </w:rPr>
            </w:pPr>
            <w:r w:rsidRPr="000E4183">
              <w:rPr>
                <w:spacing w:val="-3"/>
                <w:sz w:val="24"/>
                <w:szCs w:val="24"/>
              </w:rPr>
              <w:t>L</w:t>
            </w:r>
            <w:r w:rsidRPr="000E4183">
              <w:rPr>
                <w:sz w:val="24"/>
                <w:szCs w:val="24"/>
              </w:rPr>
              <w:t>ok</w:t>
            </w:r>
            <w:r w:rsidRPr="000E4183">
              <w:rPr>
                <w:spacing w:val="-1"/>
                <w:sz w:val="24"/>
                <w:szCs w:val="24"/>
              </w:rPr>
              <w:t>a</w:t>
            </w:r>
            <w:r w:rsidRPr="000E4183">
              <w:rPr>
                <w:sz w:val="24"/>
                <w:szCs w:val="24"/>
              </w:rPr>
              <w:t xml:space="preserve">si </w:t>
            </w:r>
            <w:r w:rsidRPr="000E4183">
              <w:rPr>
                <w:spacing w:val="2"/>
                <w:sz w:val="24"/>
                <w:szCs w:val="24"/>
              </w:rPr>
              <w:t>K</w:t>
            </w:r>
            <w:r w:rsidRPr="000E4183">
              <w:rPr>
                <w:spacing w:val="1"/>
                <w:sz w:val="24"/>
                <w:szCs w:val="24"/>
              </w:rPr>
              <w:t>e</w:t>
            </w:r>
            <w:r w:rsidRPr="000E4183">
              <w:rPr>
                <w:spacing w:val="-2"/>
                <w:sz w:val="24"/>
                <w:szCs w:val="24"/>
              </w:rPr>
              <w:t>g</w:t>
            </w:r>
            <w:r w:rsidRPr="000E4183">
              <w:rPr>
                <w:sz w:val="24"/>
                <w:szCs w:val="24"/>
              </w:rPr>
              <w:t>iat</w:t>
            </w:r>
            <w:r w:rsidRPr="000E4183">
              <w:rPr>
                <w:spacing w:val="-1"/>
                <w:sz w:val="24"/>
                <w:szCs w:val="24"/>
              </w:rPr>
              <w:t>a</w:t>
            </w:r>
            <w:r w:rsidRPr="000E4183">
              <w:rPr>
                <w:sz w:val="24"/>
                <w:szCs w:val="24"/>
              </w:rPr>
              <w:t>n</w:t>
            </w:r>
          </w:p>
        </w:tc>
        <w:tc>
          <w:tcPr>
            <w:tcW w:w="4317" w:type="dxa"/>
            <w:tcBorders>
              <w:top w:val="nil"/>
              <w:left w:val="nil"/>
              <w:bottom w:val="nil"/>
              <w:right w:val="nil"/>
            </w:tcBorders>
          </w:tcPr>
          <w:p w14:paraId="24B5AB48" w14:textId="0B8C83D2" w:rsidR="000E4183" w:rsidRDefault="000E4183" w:rsidP="000E4183">
            <w:pPr>
              <w:spacing w:line="260" w:lineRule="exact"/>
              <w:ind w:left="220"/>
              <w:rPr>
                <w:sz w:val="24"/>
                <w:szCs w:val="24"/>
              </w:rPr>
            </w:pPr>
            <w:r>
              <w:rPr>
                <w:sz w:val="24"/>
                <w:szCs w:val="24"/>
              </w:rPr>
              <w:t>: J</w:t>
            </w:r>
            <w:r>
              <w:rPr>
                <w:spacing w:val="1"/>
                <w:sz w:val="24"/>
                <w:szCs w:val="24"/>
              </w:rPr>
              <w:t>l</w:t>
            </w:r>
            <w:r>
              <w:rPr>
                <w:sz w:val="24"/>
                <w:szCs w:val="24"/>
              </w:rPr>
              <w:t xml:space="preserve">. </w:t>
            </w:r>
            <w:r>
              <w:rPr>
                <w:sz w:val="24"/>
                <w:szCs w:val="24"/>
                <w:lang w:val="id-ID"/>
              </w:rPr>
              <w:t>Srigunting</w:t>
            </w:r>
            <w:r>
              <w:rPr>
                <w:spacing w:val="1"/>
                <w:sz w:val="24"/>
                <w:szCs w:val="24"/>
              </w:rPr>
              <w:t xml:space="preserve"> </w:t>
            </w:r>
            <w:r>
              <w:rPr>
                <w:sz w:val="24"/>
                <w:szCs w:val="24"/>
              </w:rPr>
              <w:t xml:space="preserve">no. </w:t>
            </w:r>
            <w:r>
              <w:rPr>
                <w:sz w:val="24"/>
                <w:szCs w:val="24"/>
                <w:lang w:val="id-ID"/>
              </w:rPr>
              <w:t>1</w:t>
            </w:r>
            <w:r>
              <w:rPr>
                <w:sz w:val="24"/>
                <w:szCs w:val="24"/>
              </w:rPr>
              <w:t xml:space="preserve">2 </w:t>
            </w:r>
            <w:r>
              <w:rPr>
                <w:sz w:val="24"/>
                <w:szCs w:val="24"/>
                <w:lang w:val="id-ID"/>
              </w:rPr>
              <w:t xml:space="preserve">Kota </w:t>
            </w:r>
            <w:r>
              <w:rPr>
                <w:spacing w:val="1"/>
                <w:sz w:val="24"/>
                <w:szCs w:val="24"/>
              </w:rPr>
              <w:t>S</w:t>
            </w:r>
            <w:r>
              <w:rPr>
                <w:spacing w:val="-1"/>
                <w:sz w:val="24"/>
                <w:szCs w:val="24"/>
              </w:rPr>
              <w:t>e</w:t>
            </w:r>
            <w:r>
              <w:rPr>
                <w:sz w:val="24"/>
                <w:szCs w:val="24"/>
              </w:rPr>
              <w:t>ma</w:t>
            </w:r>
            <w:r>
              <w:rPr>
                <w:spacing w:val="-1"/>
                <w:sz w:val="24"/>
                <w:szCs w:val="24"/>
              </w:rPr>
              <w:t>ra</w:t>
            </w:r>
            <w:r>
              <w:rPr>
                <w:sz w:val="24"/>
                <w:szCs w:val="24"/>
              </w:rPr>
              <w:t>ng</w:t>
            </w:r>
          </w:p>
        </w:tc>
      </w:tr>
    </w:tbl>
    <w:p w14:paraId="7A7ED215" w14:textId="77777777" w:rsidR="000E4183" w:rsidRDefault="000E4183" w:rsidP="000E4183">
      <w:pPr>
        <w:spacing w:before="2" w:line="140" w:lineRule="exact"/>
        <w:rPr>
          <w:sz w:val="15"/>
          <w:szCs w:val="15"/>
        </w:rPr>
      </w:pPr>
    </w:p>
    <w:bookmarkEnd w:id="7"/>
    <w:bookmarkEnd w:id="11"/>
    <w:p w14:paraId="4493AD05" w14:textId="5DDC775B" w:rsidR="00E02DD4" w:rsidRDefault="00CE49F9" w:rsidP="00D828E6">
      <w:pPr>
        <w:ind w:right="1018"/>
        <w:rPr>
          <w:sz w:val="24"/>
          <w:szCs w:val="24"/>
        </w:rPr>
      </w:pPr>
      <w:r>
        <w:rPr>
          <w:noProof/>
          <w:lang w:val="id-ID" w:eastAsia="id-ID"/>
        </w:rPr>
        <w:lastRenderedPageBreak/>
        <w:drawing>
          <wp:inline distT="0" distB="0" distL="0" distR="0" wp14:anchorId="330DE850" wp14:editId="7663FD58">
            <wp:extent cx="6019800" cy="85363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19800" cy="8536305"/>
                    </a:xfrm>
                    <a:prstGeom prst="rect">
                      <a:avLst/>
                    </a:prstGeom>
                  </pic:spPr>
                </pic:pic>
              </a:graphicData>
            </a:graphic>
          </wp:inline>
        </w:drawing>
      </w:r>
    </w:p>
    <w:p w14:paraId="70618310" w14:textId="77777777" w:rsidR="00E02DD4" w:rsidRDefault="00E02DD4" w:rsidP="00E02DD4">
      <w:pPr>
        <w:spacing w:line="180" w:lineRule="exact"/>
        <w:rPr>
          <w:sz w:val="18"/>
          <w:szCs w:val="18"/>
        </w:rPr>
      </w:pPr>
    </w:p>
    <w:p w14:paraId="67EDEC61" w14:textId="77777777" w:rsidR="00E02DD4" w:rsidRDefault="00E02DD4" w:rsidP="00E02DD4">
      <w:pPr>
        <w:spacing w:line="200" w:lineRule="exact"/>
      </w:pPr>
    </w:p>
    <w:p w14:paraId="2D9230E9" w14:textId="77777777" w:rsidR="00E02DD4" w:rsidRDefault="00E02DD4" w:rsidP="00E02DD4">
      <w:pPr>
        <w:spacing w:line="200" w:lineRule="exact"/>
      </w:pPr>
    </w:p>
    <w:p w14:paraId="5C6B3528" w14:textId="77777777" w:rsidR="00E02DD4" w:rsidRDefault="00E02DD4" w:rsidP="00E02DD4">
      <w:pPr>
        <w:spacing w:line="200" w:lineRule="exact"/>
      </w:pPr>
    </w:p>
    <w:p w14:paraId="17E3298F" w14:textId="77777777" w:rsidR="00E02DD4" w:rsidRDefault="00E02DD4" w:rsidP="00E02DD4">
      <w:pPr>
        <w:spacing w:line="200" w:lineRule="exact"/>
      </w:pPr>
    </w:p>
    <w:p w14:paraId="00BE0741" w14:textId="77777777" w:rsidR="00E02DD4" w:rsidRDefault="00E02DD4" w:rsidP="00E02DD4">
      <w:pPr>
        <w:spacing w:line="200" w:lineRule="exact"/>
      </w:pPr>
    </w:p>
    <w:p w14:paraId="1528F3DA" w14:textId="77777777" w:rsidR="00E02DD4" w:rsidRDefault="00E02DD4" w:rsidP="00E02DD4">
      <w:pPr>
        <w:spacing w:line="200" w:lineRule="exact"/>
      </w:pPr>
    </w:p>
    <w:p w14:paraId="3A2C35A8" w14:textId="77777777" w:rsidR="00D00C8F" w:rsidRPr="00DA3E98" w:rsidRDefault="00D00C8F" w:rsidP="00D00C8F">
      <w:pPr>
        <w:spacing w:before="24"/>
        <w:ind w:left="4241" w:right="3802"/>
        <w:jc w:val="center"/>
        <w:rPr>
          <w:sz w:val="24"/>
          <w:szCs w:val="24"/>
        </w:rPr>
      </w:pPr>
      <w:r w:rsidRPr="00DA3E98">
        <w:rPr>
          <w:b/>
          <w:sz w:val="24"/>
          <w:szCs w:val="24"/>
        </w:rPr>
        <w:t>B</w:t>
      </w:r>
      <w:r w:rsidRPr="00DA3E98">
        <w:rPr>
          <w:b/>
          <w:spacing w:val="-1"/>
          <w:sz w:val="24"/>
          <w:szCs w:val="24"/>
        </w:rPr>
        <w:t>A</w:t>
      </w:r>
      <w:r w:rsidRPr="00DA3E98">
        <w:rPr>
          <w:b/>
          <w:sz w:val="24"/>
          <w:szCs w:val="24"/>
        </w:rPr>
        <w:t>B I</w:t>
      </w:r>
    </w:p>
    <w:p w14:paraId="4D133630" w14:textId="77777777" w:rsidR="00D00C8F" w:rsidRPr="00DA3E98" w:rsidRDefault="00D00C8F" w:rsidP="00D00C8F">
      <w:pPr>
        <w:spacing w:before="1" w:line="120" w:lineRule="exact"/>
        <w:rPr>
          <w:sz w:val="24"/>
          <w:szCs w:val="24"/>
        </w:rPr>
      </w:pPr>
    </w:p>
    <w:p w14:paraId="7512A634" w14:textId="77777777" w:rsidR="00D00C8F" w:rsidRPr="00DA3E98" w:rsidRDefault="00D00C8F" w:rsidP="00D00C8F">
      <w:pPr>
        <w:spacing w:line="200" w:lineRule="exact"/>
        <w:rPr>
          <w:sz w:val="24"/>
          <w:szCs w:val="24"/>
        </w:rPr>
      </w:pPr>
    </w:p>
    <w:p w14:paraId="677EFFC4" w14:textId="77777777" w:rsidR="00D00C8F" w:rsidRPr="00DA3E98" w:rsidRDefault="00D00C8F" w:rsidP="00D00C8F">
      <w:pPr>
        <w:spacing w:line="300" w:lineRule="exact"/>
        <w:ind w:left="3529" w:right="3094"/>
        <w:jc w:val="center"/>
        <w:rPr>
          <w:sz w:val="24"/>
          <w:szCs w:val="24"/>
        </w:rPr>
      </w:pPr>
      <w:r w:rsidRPr="00DA3E98">
        <w:rPr>
          <w:b/>
          <w:spacing w:val="-1"/>
          <w:position w:val="-1"/>
          <w:sz w:val="24"/>
          <w:szCs w:val="24"/>
        </w:rPr>
        <w:t>P</w:t>
      </w:r>
      <w:r w:rsidRPr="00DA3E98">
        <w:rPr>
          <w:b/>
          <w:position w:val="-1"/>
          <w:sz w:val="24"/>
          <w:szCs w:val="24"/>
        </w:rPr>
        <w:t>E</w:t>
      </w:r>
      <w:r w:rsidRPr="00DA3E98">
        <w:rPr>
          <w:b/>
          <w:spacing w:val="-1"/>
          <w:position w:val="-1"/>
          <w:sz w:val="24"/>
          <w:szCs w:val="24"/>
        </w:rPr>
        <w:t>NDA</w:t>
      </w:r>
      <w:r w:rsidRPr="00DA3E98">
        <w:rPr>
          <w:b/>
          <w:position w:val="-1"/>
          <w:sz w:val="24"/>
          <w:szCs w:val="24"/>
        </w:rPr>
        <w:t>H</w:t>
      </w:r>
      <w:r w:rsidRPr="00DA3E98">
        <w:rPr>
          <w:b/>
          <w:spacing w:val="-1"/>
          <w:position w:val="-1"/>
          <w:sz w:val="24"/>
          <w:szCs w:val="24"/>
        </w:rPr>
        <w:t>U</w:t>
      </w:r>
      <w:r w:rsidRPr="00DA3E98">
        <w:rPr>
          <w:b/>
          <w:position w:val="-1"/>
          <w:sz w:val="24"/>
          <w:szCs w:val="24"/>
        </w:rPr>
        <w:t>L</w:t>
      </w:r>
      <w:r w:rsidRPr="00DA3E98">
        <w:rPr>
          <w:b/>
          <w:spacing w:val="-1"/>
          <w:position w:val="-1"/>
          <w:sz w:val="24"/>
          <w:szCs w:val="24"/>
        </w:rPr>
        <w:t>UA</w:t>
      </w:r>
      <w:r w:rsidRPr="00DA3E98">
        <w:rPr>
          <w:b/>
          <w:position w:val="-1"/>
          <w:sz w:val="24"/>
          <w:szCs w:val="24"/>
        </w:rPr>
        <w:t>N</w:t>
      </w:r>
    </w:p>
    <w:p w14:paraId="2B3CB165" w14:textId="77777777" w:rsidR="009A769C" w:rsidRDefault="009A769C" w:rsidP="00D00C8F">
      <w:pPr>
        <w:spacing w:before="29"/>
        <w:ind w:left="548"/>
        <w:rPr>
          <w:b/>
          <w:bCs/>
          <w:sz w:val="24"/>
          <w:szCs w:val="24"/>
          <w:lang w:val="id-ID"/>
        </w:rPr>
      </w:pPr>
    </w:p>
    <w:p w14:paraId="0619098C" w14:textId="34E0B2EB" w:rsidR="00D00C8F" w:rsidRPr="00DA3E98" w:rsidRDefault="009A769C" w:rsidP="00D00C8F">
      <w:pPr>
        <w:spacing w:before="29"/>
        <w:ind w:left="548"/>
        <w:rPr>
          <w:sz w:val="24"/>
          <w:szCs w:val="24"/>
        </w:rPr>
      </w:pPr>
      <w:r w:rsidRPr="009A769C">
        <w:rPr>
          <w:b/>
          <w:bCs/>
          <w:sz w:val="24"/>
          <w:szCs w:val="24"/>
          <w:lang w:val="id-ID"/>
        </w:rPr>
        <w:t>1.1</w:t>
      </w:r>
      <w:r w:rsidR="00D00C8F" w:rsidRPr="009A769C">
        <w:rPr>
          <w:b/>
          <w:bCs/>
          <w:sz w:val="24"/>
          <w:szCs w:val="24"/>
        </w:rPr>
        <w:t xml:space="preserve">.  </w:t>
      </w:r>
      <w:r w:rsidR="00D00C8F" w:rsidRPr="009A769C">
        <w:rPr>
          <w:b/>
          <w:bCs/>
          <w:spacing w:val="12"/>
          <w:sz w:val="24"/>
          <w:szCs w:val="24"/>
        </w:rPr>
        <w:t xml:space="preserve"> </w:t>
      </w:r>
      <w:r w:rsidR="00D00C8F" w:rsidRPr="00DA3E98">
        <w:rPr>
          <w:b/>
          <w:spacing w:val="1"/>
          <w:sz w:val="24"/>
          <w:szCs w:val="24"/>
        </w:rPr>
        <w:t>L</w:t>
      </w:r>
      <w:r w:rsidR="00D00C8F" w:rsidRPr="00DA3E98">
        <w:rPr>
          <w:b/>
          <w:sz w:val="24"/>
          <w:szCs w:val="24"/>
        </w:rPr>
        <w:t>atar</w:t>
      </w:r>
      <w:r w:rsidR="00D00C8F" w:rsidRPr="00DA3E98">
        <w:rPr>
          <w:b/>
          <w:spacing w:val="-7"/>
          <w:sz w:val="24"/>
          <w:szCs w:val="24"/>
        </w:rPr>
        <w:t xml:space="preserve"> </w:t>
      </w:r>
      <w:r w:rsidR="00D00C8F" w:rsidRPr="00DA3E98">
        <w:rPr>
          <w:b/>
          <w:spacing w:val="1"/>
          <w:sz w:val="24"/>
          <w:szCs w:val="24"/>
        </w:rPr>
        <w:t>B</w:t>
      </w:r>
      <w:r w:rsidR="00D00C8F" w:rsidRPr="00DA3E98">
        <w:rPr>
          <w:b/>
          <w:spacing w:val="-1"/>
          <w:sz w:val="24"/>
          <w:szCs w:val="24"/>
        </w:rPr>
        <w:t>e</w:t>
      </w:r>
      <w:r w:rsidR="00D00C8F" w:rsidRPr="00DA3E98">
        <w:rPr>
          <w:b/>
          <w:sz w:val="24"/>
          <w:szCs w:val="24"/>
        </w:rPr>
        <w:t>la</w:t>
      </w:r>
      <w:r w:rsidR="00D00C8F" w:rsidRPr="00DA3E98">
        <w:rPr>
          <w:b/>
          <w:spacing w:val="1"/>
          <w:sz w:val="24"/>
          <w:szCs w:val="24"/>
        </w:rPr>
        <w:t>k</w:t>
      </w:r>
      <w:r w:rsidR="00D00C8F" w:rsidRPr="00DA3E98">
        <w:rPr>
          <w:b/>
          <w:sz w:val="24"/>
          <w:szCs w:val="24"/>
        </w:rPr>
        <w:t>a</w:t>
      </w:r>
      <w:r w:rsidR="00D00C8F" w:rsidRPr="00DA3E98">
        <w:rPr>
          <w:b/>
          <w:spacing w:val="1"/>
          <w:sz w:val="24"/>
          <w:szCs w:val="24"/>
        </w:rPr>
        <w:t>n</w:t>
      </w:r>
      <w:r w:rsidR="00D00C8F" w:rsidRPr="00DA3E98">
        <w:rPr>
          <w:b/>
          <w:sz w:val="24"/>
          <w:szCs w:val="24"/>
        </w:rPr>
        <w:t>g</w:t>
      </w:r>
    </w:p>
    <w:p w14:paraId="098FFE6E" w14:textId="77777777" w:rsidR="00D00C8F" w:rsidRPr="00DA3E98" w:rsidRDefault="00D00C8F" w:rsidP="00D00C8F">
      <w:pPr>
        <w:spacing w:before="11" w:line="260" w:lineRule="exact"/>
        <w:rPr>
          <w:sz w:val="24"/>
          <w:szCs w:val="24"/>
        </w:rPr>
      </w:pPr>
    </w:p>
    <w:p w14:paraId="1A605138" w14:textId="47390EEB" w:rsidR="00D00C8F" w:rsidRPr="00DA3E98" w:rsidRDefault="007E0E32" w:rsidP="00D420C9">
      <w:pPr>
        <w:spacing w:line="480" w:lineRule="auto"/>
        <w:ind w:left="975" w:right="72" w:firstLine="850"/>
        <w:jc w:val="both"/>
        <w:rPr>
          <w:sz w:val="24"/>
          <w:szCs w:val="24"/>
        </w:rPr>
      </w:pPr>
      <w:r w:rsidRPr="00DA3E98">
        <w:rPr>
          <w:sz w:val="24"/>
          <w:szCs w:val="24"/>
          <w:lang w:val="id-ID"/>
        </w:rPr>
        <w:t>Mahluk hidup memerlukan a</w:t>
      </w:r>
      <w:r w:rsidR="00D00C8F" w:rsidRPr="00DA3E98">
        <w:rPr>
          <w:sz w:val="24"/>
          <w:szCs w:val="24"/>
        </w:rPr>
        <w:t>ir</w:t>
      </w:r>
      <w:r w:rsidR="00D00C8F" w:rsidRPr="00DA3E98">
        <w:rPr>
          <w:spacing w:val="6"/>
          <w:sz w:val="24"/>
          <w:szCs w:val="24"/>
        </w:rPr>
        <w:t xml:space="preserve"> </w:t>
      </w:r>
      <w:r w:rsidRPr="00DA3E98">
        <w:rPr>
          <w:spacing w:val="6"/>
          <w:sz w:val="24"/>
          <w:szCs w:val="24"/>
          <w:lang w:val="id-ID"/>
        </w:rPr>
        <w:t xml:space="preserve">setelah udara </w:t>
      </w:r>
      <w:r w:rsidR="00D00C8F" w:rsidRPr="00DA3E98">
        <w:rPr>
          <w:sz w:val="24"/>
          <w:szCs w:val="24"/>
        </w:rPr>
        <w:t>untuk</w:t>
      </w:r>
      <w:r w:rsidR="00D00C8F" w:rsidRPr="00DA3E98">
        <w:rPr>
          <w:spacing w:val="4"/>
          <w:sz w:val="24"/>
          <w:szCs w:val="24"/>
        </w:rPr>
        <w:t xml:space="preserve"> </w:t>
      </w:r>
      <w:r w:rsidRPr="00DA3E98">
        <w:rPr>
          <w:spacing w:val="4"/>
          <w:sz w:val="24"/>
          <w:szCs w:val="24"/>
          <w:lang w:val="id-ID"/>
        </w:rPr>
        <w:t xml:space="preserve">keberlangsungan </w:t>
      </w:r>
      <w:r w:rsidR="00D00C8F" w:rsidRPr="00DA3E98">
        <w:rPr>
          <w:spacing w:val="8"/>
          <w:sz w:val="24"/>
          <w:szCs w:val="24"/>
        </w:rPr>
        <w:t xml:space="preserve"> </w:t>
      </w:r>
      <w:r w:rsidR="00D00C8F" w:rsidRPr="00DA3E98">
        <w:rPr>
          <w:sz w:val="24"/>
          <w:szCs w:val="24"/>
        </w:rPr>
        <w:t>hidup,</w:t>
      </w:r>
      <w:r w:rsidR="00D00C8F" w:rsidRPr="00DA3E98">
        <w:rPr>
          <w:spacing w:val="1"/>
          <w:sz w:val="24"/>
          <w:szCs w:val="24"/>
        </w:rPr>
        <w:t xml:space="preserve"> </w:t>
      </w:r>
      <w:r w:rsidR="00526362" w:rsidRPr="00DA3E98">
        <w:rPr>
          <w:sz w:val="24"/>
          <w:szCs w:val="24"/>
          <w:lang w:val="id-ID"/>
        </w:rPr>
        <w:t>Sehingga,</w:t>
      </w:r>
      <w:r w:rsidR="00D00C8F" w:rsidRPr="00DA3E98">
        <w:rPr>
          <w:spacing w:val="6"/>
          <w:sz w:val="24"/>
          <w:szCs w:val="24"/>
        </w:rPr>
        <w:t xml:space="preserve"> </w:t>
      </w:r>
      <w:r w:rsidR="00526362" w:rsidRPr="00DA3E98">
        <w:rPr>
          <w:spacing w:val="6"/>
          <w:sz w:val="24"/>
          <w:szCs w:val="24"/>
          <w:lang w:val="id-ID"/>
        </w:rPr>
        <w:t xml:space="preserve">keberlangsungan </w:t>
      </w:r>
      <w:r w:rsidR="00D00C8F" w:rsidRPr="00DA3E98">
        <w:rPr>
          <w:sz w:val="24"/>
          <w:szCs w:val="24"/>
        </w:rPr>
        <w:t>su</w:t>
      </w:r>
      <w:r w:rsidR="00D00C8F" w:rsidRPr="00DA3E98">
        <w:rPr>
          <w:spacing w:val="1"/>
          <w:sz w:val="24"/>
          <w:szCs w:val="24"/>
        </w:rPr>
        <w:t>m</w:t>
      </w:r>
      <w:r w:rsidR="00D00C8F" w:rsidRPr="00DA3E98">
        <w:rPr>
          <w:sz w:val="24"/>
          <w:szCs w:val="24"/>
        </w:rPr>
        <w:t>b</w:t>
      </w:r>
      <w:r w:rsidR="00D00C8F" w:rsidRPr="00DA3E98">
        <w:rPr>
          <w:spacing w:val="-1"/>
          <w:sz w:val="24"/>
          <w:szCs w:val="24"/>
        </w:rPr>
        <w:t>e</w:t>
      </w:r>
      <w:r w:rsidR="00D00C8F" w:rsidRPr="00DA3E98">
        <w:rPr>
          <w:sz w:val="24"/>
          <w:szCs w:val="24"/>
        </w:rPr>
        <w:t>r</w:t>
      </w:r>
      <w:r w:rsidR="00D00C8F" w:rsidRPr="00DA3E98">
        <w:rPr>
          <w:spacing w:val="2"/>
          <w:sz w:val="24"/>
          <w:szCs w:val="24"/>
        </w:rPr>
        <w:t xml:space="preserve"> </w:t>
      </w:r>
      <w:r w:rsidR="00D00C8F" w:rsidRPr="00DA3E98">
        <w:rPr>
          <w:sz w:val="24"/>
          <w:szCs w:val="24"/>
        </w:rPr>
        <w:t>d</w:t>
      </w:r>
      <w:r w:rsidR="00D00C8F" w:rsidRPr="00DA3E98">
        <w:rPr>
          <w:spacing w:val="1"/>
          <w:sz w:val="24"/>
          <w:szCs w:val="24"/>
        </w:rPr>
        <w:t>a</w:t>
      </w:r>
      <w:r w:rsidR="00D00C8F" w:rsidRPr="00DA3E98">
        <w:rPr>
          <w:spacing w:val="-5"/>
          <w:sz w:val="24"/>
          <w:szCs w:val="24"/>
        </w:rPr>
        <w:t>y</w:t>
      </w:r>
      <w:r w:rsidR="00D00C8F" w:rsidRPr="00DA3E98">
        <w:rPr>
          <w:sz w:val="24"/>
          <w:szCs w:val="24"/>
        </w:rPr>
        <w:t xml:space="preserve">a </w:t>
      </w:r>
      <w:r w:rsidR="00D00C8F" w:rsidRPr="00DA3E98">
        <w:rPr>
          <w:spacing w:val="-1"/>
          <w:sz w:val="24"/>
          <w:szCs w:val="24"/>
        </w:rPr>
        <w:t>a</w:t>
      </w:r>
      <w:r w:rsidR="00D00C8F" w:rsidRPr="00DA3E98">
        <w:rPr>
          <w:sz w:val="24"/>
          <w:szCs w:val="24"/>
        </w:rPr>
        <w:t xml:space="preserve">ir </w:t>
      </w:r>
      <w:r w:rsidR="00526362" w:rsidRPr="00DA3E98">
        <w:rPr>
          <w:sz w:val="24"/>
          <w:szCs w:val="24"/>
          <w:lang w:val="id-ID"/>
        </w:rPr>
        <w:t>ter</w:t>
      </w:r>
      <w:r w:rsidR="00D00C8F" w:rsidRPr="00DA3E98">
        <w:rPr>
          <w:sz w:val="24"/>
          <w:szCs w:val="24"/>
        </w:rPr>
        <w:t>lindun</w:t>
      </w:r>
      <w:r w:rsidR="00D00C8F" w:rsidRPr="00DA3E98">
        <w:rPr>
          <w:spacing w:val="-2"/>
          <w:sz w:val="24"/>
          <w:szCs w:val="24"/>
        </w:rPr>
        <w:t>g</w:t>
      </w:r>
      <w:r w:rsidR="00D00C8F" w:rsidRPr="00DA3E98">
        <w:rPr>
          <w:sz w:val="24"/>
          <w:szCs w:val="24"/>
        </w:rPr>
        <w:t>i</w:t>
      </w:r>
      <w:r w:rsidR="00D00C8F" w:rsidRPr="00DA3E98">
        <w:rPr>
          <w:spacing w:val="3"/>
          <w:sz w:val="24"/>
          <w:szCs w:val="24"/>
        </w:rPr>
        <w:t xml:space="preserve"> </w:t>
      </w:r>
      <w:r w:rsidR="00526362" w:rsidRPr="00DA3E98">
        <w:rPr>
          <w:spacing w:val="-1"/>
          <w:sz w:val="24"/>
          <w:szCs w:val="24"/>
          <w:lang w:val="id-ID"/>
        </w:rPr>
        <w:t xml:space="preserve">dalam </w:t>
      </w:r>
      <w:r w:rsidR="00D00C8F" w:rsidRPr="00DA3E98">
        <w:rPr>
          <w:spacing w:val="9"/>
          <w:sz w:val="24"/>
          <w:szCs w:val="24"/>
        </w:rPr>
        <w:t xml:space="preserve"> </w:t>
      </w:r>
      <w:r w:rsidR="00526362" w:rsidRPr="00DA3E98">
        <w:rPr>
          <w:sz w:val="24"/>
          <w:szCs w:val="24"/>
          <w:lang w:val="id-ID"/>
        </w:rPr>
        <w:t>pe</w:t>
      </w:r>
      <w:r w:rsidR="00D00C8F" w:rsidRPr="00DA3E98">
        <w:rPr>
          <w:spacing w:val="1"/>
          <w:sz w:val="24"/>
          <w:szCs w:val="24"/>
        </w:rPr>
        <w:t>m</w:t>
      </w:r>
      <w:r w:rsidR="00D00C8F" w:rsidRPr="00DA3E98">
        <w:rPr>
          <w:spacing w:val="-1"/>
          <w:sz w:val="24"/>
          <w:szCs w:val="24"/>
        </w:rPr>
        <w:t>a</w:t>
      </w:r>
      <w:r w:rsidR="00D00C8F" w:rsidRPr="00DA3E98">
        <w:rPr>
          <w:sz w:val="24"/>
          <w:szCs w:val="24"/>
        </w:rPr>
        <w:t>nf</w:t>
      </w:r>
      <w:r w:rsidR="00D00C8F" w:rsidRPr="00DA3E98">
        <w:rPr>
          <w:spacing w:val="-1"/>
          <w:sz w:val="24"/>
          <w:szCs w:val="24"/>
        </w:rPr>
        <w:t>aa</w:t>
      </w:r>
      <w:r w:rsidR="00D00C8F" w:rsidRPr="00DA3E98">
        <w:rPr>
          <w:sz w:val="24"/>
          <w:szCs w:val="24"/>
        </w:rPr>
        <w:t>t</w:t>
      </w:r>
      <w:r w:rsidR="00D00C8F" w:rsidRPr="00DA3E98">
        <w:rPr>
          <w:spacing w:val="-1"/>
          <w:sz w:val="24"/>
          <w:szCs w:val="24"/>
        </w:rPr>
        <w:t>a</w:t>
      </w:r>
      <w:r w:rsidR="00D00C8F" w:rsidRPr="00DA3E98">
        <w:rPr>
          <w:sz w:val="24"/>
          <w:szCs w:val="24"/>
        </w:rPr>
        <w:t>n</w:t>
      </w:r>
      <w:r w:rsidR="00526362" w:rsidRPr="00DA3E98">
        <w:rPr>
          <w:sz w:val="24"/>
          <w:szCs w:val="24"/>
          <w:lang w:val="id-ID"/>
        </w:rPr>
        <w:t>nya</w:t>
      </w:r>
      <w:r w:rsidR="00D00C8F" w:rsidRPr="00DA3E98">
        <w:rPr>
          <w:sz w:val="24"/>
          <w:szCs w:val="24"/>
        </w:rPr>
        <w:t xml:space="preserve">. </w:t>
      </w:r>
      <w:r w:rsidR="00526362" w:rsidRPr="00DA3E98">
        <w:rPr>
          <w:sz w:val="24"/>
          <w:szCs w:val="24"/>
        </w:rPr>
        <w:t>E</w:t>
      </w:r>
      <w:r w:rsidR="00526362" w:rsidRPr="00DA3E98">
        <w:rPr>
          <w:spacing w:val="2"/>
          <w:sz w:val="24"/>
          <w:szCs w:val="24"/>
        </w:rPr>
        <w:t>f</w:t>
      </w:r>
      <w:r w:rsidR="00526362" w:rsidRPr="00DA3E98">
        <w:rPr>
          <w:sz w:val="24"/>
          <w:szCs w:val="24"/>
        </w:rPr>
        <w:t>f</w:t>
      </w:r>
      <w:r w:rsidR="00526362" w:rsidRPr="00DA3E98">
        <w:rPr>
          <w:spacing w:val="-1"/>
          <w:sz w:val="24"/>
          <w:szCs w:val="24"/>
        </w:rPr>
        <w:t>e</w:t>
      </w:r>
      <w:r w:rsidR="00526362" w:rsidRPr="00DA3E98">
        <w:rPr>
          <w:sz w:val="24"/>
          <w:szCs w:val="24"/>
        </w:rPr>
        <w:t>ndi</w:t>
      </w:r>
      <w:r w:rsidR="00526362" w:rsidRPr="00DA3E98">
        <w:rPr>
          <w:spacing w:val="-7"/>
          <w:sz w:val="24"/>
          <w:szCs w:val="24"/>
        </w:rPr>
        <w:t xml:space="preserve"> </w:t>
      </w:r>
      <w:r w:rsidR="00526362" w:rsidRPr="00DA3E98">
        <w:rPr>
          <w:sz w:val="24"/>
          <w:szCs w:val="24"/>
        </w:rPr>
        <w:t>(2003)</w:t>
      </w:r>
      <w:r w:rsidR="00526362" w:rsidRPr="00DA3E98">
        <w:rPr>
          <w:sz w:val="24"/>
          <w:szCs w:val="24"/>
          <w:lang w:val="id-ID"/>
        </w:rPr>
        <w:t xml:space="preserve"> menjelaskan keberlanjutan </w:t>
      </w:r>
      <w:r w:rsidR="00D420C9" w:rsidRPr="00DA3E98">
        <w:rPr>
          <w:sz w:val="24"/>
          <w:szCs w:val="24"/>
          <w:lang w:val="id-ID"/>
        </w:rPr>
        <w:t xml:space="preserve">kontinuitas </w:t>
      </w:r>
      <w:r w:rsidR="00526362" w:rsidRPr="00DA3E98">
        <w:rPr>
          <w:sz w:val="24"/>
          <w:szCs w:val="24"/>
          <w:lang w:val="id-ID"/>
        </w:rPr>
        <w:t>a</w:t>
      </w:r>
      <w:r w:rsidR="00D00C8F" w:rsidRPr="00DA3E98">
        <w:rPr>
          <w:sz w:val="24"/>
          <w:szCs w:val="24"/>
        </w:rPr>
        <w:t>ir</w:t>
      </w:r>
      <w:r w:rsidR="00D00C8F" w:rsidRPr="00DA3E98">
        <w:rPr>
          <w:spacing w:val="7"/>
          <w:sz w:val="24"/>
          <w:szCs w:val="24"/>
        </w:rPr>
        <w:t xml:space="preserve"> </w:t>
      </w:r>
      <w:r w:rsidR="00526362" w:rsidRPr="00DA3E98">
        <w:rPr>
          <w:spacing w:val="2"/>
          <w:sz w:val="24"/>
          <w:szCs w:val="24"/>
          <w:lang w:val="id-ID"/>
        </w:rPr>
        <w:t>dengan</w:t>
      </w:r>
      <w:r w:rsidR="00D00C8F" w:rsidRPr="00DA3E98">
        <w:rPr>
          <w:spacing w:val="1"/>
          <w:sz w:val="24"/>
          <w:szCs w:val="24"/>
        </w:rPr>
        <w:t xml:space="preserve"> </w:t>
      </w:r>
      <w:r w:rsidR="00526362" w:rsidRPr="00DA3E98">
        <w:rPr>
          <w:spacing w:val="3"/>
          <w:sz w:val="24"/>
          <w:szCs w:val="24"/>
          <w:lang w:val="id-ID"/>
        </w:rPr>
        <w:t>lebih</w:t>
      </w:r>
      <w:r w:rsidR="00D00C8F" w:rsidRPr="00DA3E98">
        <w:rPr>
          <w:spacing w:val="8"/>
          <w:sz w:val="24"/>
          <w:szCs w:val="24"/>
        </w:rPr>
        <w:t xml:space="preserve"> </w:t>
      </w:r>
      <w:r w:rsidR="00D00C8F" w:rsidRPr="00DA3E98">
        <w:rPr>
          <w:sz w:val="24"/>
          <w:szCs w:val="24"/>
        </w:rPr>
        <w:t>bij</w:t>
      </w:r>
      <w:r w:rsidR="00D00C8F" w:rsidRPr="00DA3E98">
        <w:rPr>
          <w:spacing w:val="-1"/>
          <w:sz w:val="24"/>
          <w:szCs w:val="24"/>
        </w:rPr>
        <w:t>a</w:t>
      </w:r>
      <w:r w:rsidR="00D00C8F" w:rsidRPr="00DA3E98">
        <w:rPr>
          <w:sz w:val="24"/>
          <w:szCs w:val="24"/>
        </w:rPr>
        <w:t>k</w:t>
      </w:r>
      <w:r w:rsidR="00D00C8F" w:rsidRPr="00DA3E98">
        <w:rPr>
          <w:spacing w:val="3"/>
          <w:sz w:val="24"/>
          <w:szCs w:val="24"/>
        </w:rPr>
        <w:t>s</w:t>
      </w:r>
      <w:r w:rsidR="00D00C8F" w:rsidRPr="00DA3E98">
        <w:rPr>
          <w:spacing w:val="1"/>
          <w:sz w:val="24"/>
          <w:szCs w:val="24"/>
        </w:rPr>
        <w:t>a</w:t>
      </w:r>
      <w:r w:rsidR="00D00C8F" w:rsidRPr="00DA3E98">
        <w:rPr>
          <w:sz w:val="24"/>
          <w:szCs w:val="24"/>
        </w:rPr>
        <w:t>na</w:t>
      </w:r>
      <w:r w:rsidR="00D00C8F" w:rsidRPr="00DA3E98">
        <w:rPr>
          <w:spacing w:val="4"/>
          <w:sz w:val="24"/>
          <w:szCs w:val="24"/>
        </w:rPr>
        <w:t xml:space="preserve"> </w:t>
      </w:r>
      <w:r w:rsidR="00526362" w:rsidRPr="00DA3E98">
        <w:rPr>
          <w:sz w:val="24"/>
          <w:szCs w:val="24"/>
          <w:lang w:val="id-ID"/>
        </w:rPr>
        <w:t>sampai</w:t>
      </w:r>
      <w:r w:rsidR="00D00C8F" w:rsidRPr="00DA3E98">
        <w:rPr>
          <w:spacing w:val="-9"/>
          <w:sz w:val="24"/>
          <w:szCs w:val="24"/>
        </w:rPr>
        <w:t xml:space="preserve"> </w:t>
      </w:r>
      <w:r w:rsidR="00D00C8F" w:rsidRPr="00DA3E98">
        <w:rPr>
          <w:spacing w:val="-2"/>
          <w:sz w:val="24"/>
          <w:szCs w:val="24"/>
        </w:rPr>
        <w:t>g</w:t>
      </w:r>
      <w:r w:rsidR="00D00C8F" w:rsidRPr="00DA3E98">
        <w:rPr>
          <w:spacing w:val="-1"/>
          <w:sz w:val="24"/>
          <w:szCs w:val="24"/>
        </w:rPr>
        <w:t>e</w:t>
      </w:r>
      <w:r w:rsidR="00D00C8F" w:rsidRPr="00DA3E98">
        <w:rPr>
          <w:spacing w:val="2"/>
          <w:sz w:val="24"/>
          <w:szCs w:val="24"/>
        </w:rPr>
        <w:t>n</w:t>
      </w:r>
      <w:r w:rsidR="00D00C8F" w:rsidRPr="00DA3E98">
        <w:rPr>
          <w:spacing w:val="-1"/>
          <w:sz w:val="24"/>
          <w:szCs w:val="24"/>
        </w:rPr>
        <w:t>e</w:t>
      </w:r>
      <w:r w:rsidR="00D00C8F" w:rsidRPr="00DA3E98">
        <w:rPr>
          <w:sz w:val="24"/>
          <w:szCs w:val="24"/>
        </w:rPr>
        <w:t>r</w:t>
      </w:r>
      <w:r w:rsidR="00D00C8F" w:rsidRPr="00DA3E98">
        <w:rPr>
          <w:spacing w:val="-1"/>
          <w:sz w:val="24"/>
          <w:szCs w:val="24"/>
        </w:rPr>
        <w:t>a</w:t>
      </w:r>
      <w:r w:rsidR="00D00C8F" w:rsidRPr="00DA3E98">
        <w:rPr>
          <w:sz w:val="24"/>
          <w:szCs w:val="24"/>
        </w:rPr>
        <w:t>si</w:t>
      </w:r>
      <w:r w:rsidR="00D00C8F" w:rsidRPr="00DA3E98">
        <w:rPr>
          <w:spacing w:val="-4"/>
          <w:sz w:val="24"/>
          <w:szCs w:val="24"/>
        </w:rPr>
        <w:t xml:space="preserve"> </w:t>
      </w:r>
      <w:r w:rsidR="00526362" w:rsidRPr="00DA3E98">
        <w:rPr>
          <w:sz w:val="24"/>
          <w:szCs w:val="24"/>
          <w:lang w:val="id-ID"/>
        </w:rPr>
        <w:t>selanjutnya</w:t>
      </w:r>
      <w:r w:rsidR="00D00C8F" w:rsidRPr="00DA3E98">
        <w:rPr>
          <w:sz w:val="24"/>
          <w:szCs w:val="24"/>
        </w:rPr>
        <w:t>.</w:t>
      </w:r>
      <w:r w:rsidR="00D420C9" w:rsidRPr="00DA3E98">
        <w:rPr>
          <w:sz w:val="24"/>
          <w:szCs w:val="24"/>
          <w:lang w:val="id-ID"/>
        </w:rPr>
        <w:t xml:space="preserve"> Sedangkan kualitas air </w:t>
      </w:r>
      <w:r w:rsidR="00845E1E" w:rsidRPr="00DA3E98">
        <w:rPr>
          <w:sz w:val="24"/>
          <w:szCs w:val="24"/>
          <w:lang w:val="id-ID"/>
        </w:rPr>
        <w:t>minum</w:t>
      </w:r>
      <w:r w:rsidR="00D420C9" w:rsidRPr="00DA3E98">
        <w:rPr>
          <w:sz w:val="24"/>
          <w:szCs w:val="24"/>
          <w:lang w:val="id-ID"/>
        </w:rPr>
        <w:t xml:space="preserve"> didasarkan </w:t>
      </w:r>
      <w:r w:rsidR="00845E1E" w:rsidRPr="00DA3E98">
        <w:rPr>
          <w:sz w:val="24"/>
          <w:szCs w:val="24"/>
          <w:lang w:val="id-ID"/>
        </w:rPr>
        <w:t>pada</w:t>
      </w:r>
      <w:r w:rsidR="00D420C9" w:rsidRPr="00DA3E98">
        <w:rPr>
          <w:sz w:val="24"/>
          <w:szCs w:val="24"/>
          <w:lang w:val="id-ID"/>
        </w:rPr>
        <w:t xml:space="preserve"> </w:t>
      </w:r>
      <w:r w:rsidR="00D00C8F" w:rsidRPr="00DA3E98">
        <w:rPr>
          <w:spacing w:val="1"/>
          <w:sz w:val="24"/>
          <w:szCs w:val="24"/>
        </w:rPr>
        <w:t>P</w:t>
      </w:r>
      <w:r w:rsidR="00D420C9" w:rsidRPr="00DA3E98">
        <w:rPr>
          <w:spacing w:val="1"/>
          <w:sz w:val="24"/>
          <w:szCs w:val="24"/>
          <w:lang w:val="id-ID"/>
        </w:rPr>
        <w:t xml:space="preserve">eraturan </w:t>
      </w:r>
      <w:r w:rsidR="00D00C8F" w:rsidRPr="00DA3E98">
        <w:rPr>
          <w:sz w:val="24"/>
          <w:szCs w:val="24"/>
        </w:rPr>
        <w:t>M</w:t>
      </w:r>
      <w:r w:rsidR="00D420C9" w:rsidRPr="00DA3E98">
        <w:rPr>
          <w:sz w:val="24"/>
          <w:szCs w:val="24"/>
          <w:lang w:val="id-ID"/>
        </w:rPr>
        <w:t xml:space="preserve">enteri </w:t>
      </w:r>
      <w:r w:rsidR="00D00C8F" w:rsidRPr="00DA3E98">
        <w:rPr>
          <w:sz w:val="24"/>
          <w:szCs w:val="24"/>
        </w:rPr>
        <w:t>K</w:t>
      </w:r>
      <w:r w:rsidR="00D420C9" w:rsidRPr="00DA3E98">
        <w:rPr>
          <w:sz w:val="24"/>
          <w:szCs w:val="24"/>
          <w:lang w:val="id-ID"/>
        </w:rPr>
        <w:t>esehatan Republik Indonesia</w:t>
      </w:r>
      <w:r w:rsidR="00D00C8F" w:rsidRPr="00DA3E98">
        <w:rPr>
          <w:sz w:val="24"/>
          <w:szCs w:val="24"/>
        </w:rPr>
        <w:t xml:space="preserve">  </w:t>
      </w:r>
      <w:r w:rsidR="00D00C8F" w:rsidRPr="00DA3E98">
        <w:rPr>
          <w:spacing w:val="14"/>
          <w:sz w:val="24"/>
          <w:szCs w:val="24"/>
        </w:rPr>
        <w:t xml:space="preserve"> </w:t>
      </w:r>
      <w:r w:rsidR="00D00C8F" w:rsidRPr="00DA3E98">
        <w:rPr>
          <w:sz w:val="24"/>
          <w:szCs w:val="24"/>
        </w:rPr>
        <w:t xml:space="preserve">No  </w:t>
      </w:r>
      <w:r w:rsidR="00D00C8F" w:rsidRPr="00DA3E98">
        <w:rPr>
          <w:spacing w:val="24"/>
          <w:sz w:val="24"/>
          <w:szCs w:val="24"/>
        </w:rPr>
        <w:t xml:space="preserve"> </w:t>
      </w:r>
      <w:r w:rsidR="00D00C8F" w:rsidRPr="00DA3E98">
        <w:rPr>
          <w:sz w:val="24"/>
          <w:szCs w:val="24"/>
        </w:rPr>
        <w:t>4</w:t>
      </w:r>
      <w:r w:rsidR="00845E1E" w:rsidRPr="00DA3E98">
        <w:rPr>
          <w:sz w:val="24"/>
          <w:szCs w:val="24"/>
          <w:lang w:val="id-ID"/>
        </w:rPr>
        <w:t>92</w:t>
      </w:r>
      <w:r w:rsidR="00D00C8F" w:rsidRPr="00DA3E98">
        <w:rPr>
          <w:sz w:val="24"/>
          <w:szCs w:val="24"/>
        </w:rPr>
        <w:t>/MENKE</w:t>
      </w:r>
      <w:r w:rsidR="00D00C8F" w:rsidRPr="00DA3E98">
        <w:rPr>
          <w:spacing w:val="1"/>
          <w:sz w:val="24"/>
          <w:szCs w:val="24"/>
        </w:rPr>
        <w:t>S</w:t>
      </w:r>
      <w:r w:rsidR="00D00C8F" w:rsidRPr="00DA3E98">
        <w:rPr>
          <w:sz w:val="24"/>
          <w:szCs w:val="24"/>
        </w:rPr>
        <w:t>/</w:t>
      </w:r>
      <w:r w:rsidR="00D00C8F" w:rsidRPr="00DA3E98">
        <w:rPr>
          <w:spacing w:val="1"/>
          <w:sz w:val="24"/>
          <w:szCs w:val="24"/>
        </w:rPr>
        <w:t>P</w:t>
      </w:r>
      <w:r w:rsidR="00D00C8F" w:rsidRPr="00DA3E98">
        <w:rPr>
          <w:sz w:val="24"/>
          <w:szCs w:val="24"/>
        </w:rPr>
        <w:t>E</w:t>
      </w:r>
      <w:r w:rsidR="00D00C8F" w:rsidRPr="00DA3E98">
        <w:rPr>
          <w:spacing w:val="1"/>
          <w:sz w:val="24"/>
          <w:szCs w:val="24"/>
        </w:rPr>
        <w:t>R</w:t>
      </w:r>
      <w:r w:rsidR="00D00C8F" w:rsidRPr="00DA3E98">
        <w:rPr>
          <w:spacing w:val="3"/>
          <w:sz w:val="24"/>
          <w:szCs w:val="24"/>
        </w:rPr>
        <w:t>/</w:t>
      </w:r>
      <w:r w:rsidR="00D00C8F" w:rsidRPr="00DA3E98">
        <w:rPr>
          <w:spacing w:val="-5"/>
          <w:sz w:val="24"/>
          <w:szCs w:val="24"/>
        </w:rPr>
        <w:t>I</w:t>
      </w:r>
      <w:r w:rsidR="00845E1E" w:rsidRPr="00DA3E98">
        <w:rPr>
          <w:sz w:val="24"/>
          <w:szCs w:val="24"/>
          <w:lang w:val="id-ID"/>
        </w:rPr>
        <w:t>V</w:t>
      </w:r>
      <w:r w:rsidR="00D00C8F" w:rsidRPr="00DA3E98">
        <w:rPr>
          <w:sz w:val="24"/>
          <w:szCs w:val="24"/>
        </w:rPr>
        <w:t>/</w:t>
      </w:r>
      <w:r w:rsidR="00D420C9" w:rsidRPr="00DA3E98">
        <w:rPr>
          <w:sz w:val="24"/>
          <w:szCs w:val="24"/>
          <w:lang w:val="id-ID"/>
        </w:rPr>
        <w:t>20</w:t>
      </w:r>
      <w:r w:rsidR="00D00C8F" w:rsidRPr="00DA3E98">
        <w:rPr>
          <w:sz w:val="24"/>
          <w:szCs w:val="24"/>
        </w:rPr>
        <w:t>10</w:t>
      </w:r>
      <w:r w:rsidR="00D420C9" w:rsidRPr="00DA3E98">
        <w:rPr>
          <w:sz w:val="24"/>
          <w:szCs w:val="24"/>
          <w:lang w:val="id-ID"/>
        </w:rPr>
        <w:t>.</w:t>
      </w:r>
      <w:r w:rsidR="00D00C8F" w:rsidRPr="00DA3E98">
        <w:rPr>
          <w:spacing w:val="4"/>
          <w:sz w:val="24"/>
          <w:szCs w:val="24"/>
        </w:rPr>
        <w:t xml:space="preserve"> </w:t>
      </w:r>
      <w:r w:rsidR="00D420C9" w:rsidRPr="00DA3E98">
        <w:rPr>
          <w:spacing w:val="-5"/>
          <w:sz w:val="24"/>
          <w:szCs w:val="24"/>
          <w:lang w:val="id-ID"/>
        </w:rPr>
        <w:t>A</w:t>
      </w:r>
      <w:r w:rsidR="00D00C8F" w:rsidRPr="00DA3E98">
        <w:rPr>
          <w:sz w:val="24"/>
          <w:szCs w:val="24"/>
        </w:rPr>
        <w:t>ir</w:t>
      </w:r>
      <w:r w:rsidR="00D00C8F" w:rsidRPr="00DA3E98">
        <w:rPr>
          <w:spacing w:val="6"/>
          <w:sz w:val="24"/>
          <w:szCs w:val="24"/>
        </w:rPr>
        <w:t xml:space="preserve"> </w:t>
      </w:r>
      <w:r w:rsidR="00A84E2D" w:rsidRPr="00DA3E98">
        <w:rPr>
          <w:sz w:val="24"/>
          <w:szCs w:val="24"/>
          <w:lang w:val="id-ID"/>
        </w:rPr>
        <w:t>minum</w:t>
      </w:r>
      <w:r w:rsidR="00D00C8F" w:rsidRPr="00DA3E98">
        <w:rPr>
          <w:spacing w:val="3"/>
          <w:sz w:val="24"/>
          <w:szCs w:val="24"/>
        </w:rPr>
        <w:t xml:space="preserve"> </w:t>
      </w:r>
      <w:r w:rsidR="00D420C9" w:rsidRPr="00DA3E98">
        <w:rPr>
          <w:spacing w:val="-1"/>
          <w:sz w:val="24"/>
          <w:szCs w:val="24"/>
          <w:lang w:val="id-ID"/>
        </w:rPr>
        <w:t>memiliki</w:t>
      </w:r>
      <w:r w:rsidR="00D00C8F" w:rsidRPr="00DA3E98">
        <w:rPr>
          <w:spacing w:val="5"/>
          <w:sz w:val="24"/>
          <w:szCs w:val="24"/>
        </w:rPr>
        <w:t xml:space="preserve"> </w:t>
      </w:r>
      <w:r w:rsidR="00A84E2D" w:rsidRPr="00DA3E98">
        <w:rPr>
          <w:spacing w:val="5"/>
          <w:sz w:val="24"/>
          <w:szCs w:val="24"/>
          <w:lang w:val="id-ID"/>
        </w:rPr>
        <w:t xml:space="preserve">tiga </w:t>
      </w:r>
      <w:r w:rsidR="001552B2">
        <w:rPr>
          <w:spacing w:val="5"/>
          <w:sz w:val="24"/>
          <w:szCs w:val="24"/>
          <w:lang w:val="id-ID"/>
        </w:rPr>
        <w:t>per</w:t>
      </w:r>
      <w:r w:rsidR="00A84E2D" w:rsidRPr="00DA3E98">
        <w:rPr>
          <w:spacing w:val="5"/>
          <w:sz w:val="24"/>
          <w:szCs w:val="24"/>
          <w:lang w:val="id-ID"/>
        </w:rPr>
        <w:t>syarat</w:t>
      </w:r>
      <w:r w:rsidR="001552B2">
        <w:rPr>
          <w:spacing w:val="5"/>
          <w:sz w:val="24"/>
          <w:szCs w:val="24"/>
          <w:lang w:val="id-ID"/>
        </w:rPr>
        <w:t>an</w:t>
      </w:r>
      <w:r w:rsidR="00A84E2D" w:rsidRPr="00DA3E98">
        <w:rPr>
          <w:spacing w:val="5"/>
          <w:sz w:val="24"/>
          <w:szCs w:val="24"/>
          <w:lang w:val="id-ID"/>
        </w:rPr>
        <w:t xml:space="preserve"> </w:t>
      </w:r>
      <w:r w:rsidR="00D00C8F" w:rsidRPr="00DA3E98">
        <w:rPr>
          <w:sz w:val="24"/>
          <w:szCs w:val="24"/>
        </w:rPr>
        <w:t>ku</w:t>
      </w:r>
      <w:r w:rsidR="00A84E2D" w:rsidRPr="00DA3E98">
        <w:rPr>
          <w:sz w:val="24"/>
          <w:szCs w:val="24"/>
          <w:lang w:val="id-ID"/>
        </w:rPr>
        <w:t>a</w:t>
      </w:r>
      <w:r w:rsidR="00D00C8F" w:rsidRPr="00DA3E98">
        <w:rPr>
          <w:sz w:val="24"/>
          <w:szCs w:val="24"/>
        </w:rPr>
        <w:t>lit</w:t>
      </w:r>
      <w:r w:rsidR="00D00C8F" w:rsidRPr="00DA3E98">
        <w:rPr>
          <w:spacing w:val="-1"/>
          <w:sz w:val="24"/>
          <w:szCs w:val="24"/>
        </w:rPr>
        <w:t>a</w:t>
      </w:r>
      <w:r w:rsidR="00D00C8F" w:rsidRPr="00DA3E98">
        <w:rPr>
          <w:sz w:val="24"/>
          <w:szCs w:val="24"/>
        </w:rPr>
        <w:t>s</w:t>
      </w:r>
      <w:r w:rsidR="00D420C9" w:rsidRPr="00DA3E98">
        <w:rPr>
          <w:spacing w:val="2"/>
          <w:sz w:val="24"/>
          <w:szCs w:val="24"/>
          <w:lang w:val="id-ID"/>
        </w:rPr>
        <w:t xml:space="preserve"> yang</w:t>
      </w:r>
      <w:r w:rsidR="00D00C8F" w:rsidRPr="00DA3E98">
        <w:rPr>
          <w:spacing w:val="4"/>
          <w:sz w:val="24"/>
          <w:szCs w:val="24"/>
        </w:rPr>
        <w:t xml:space="preserve"> </w:t>
      </w:r>
      <w:r w:rsidR="00A84E2D" w:rsidRPr="00DA3E98">
        <w:rPr>
          <w:spacing w:val="4"/>
          <w:sz w:val="24"/>
          <w:szCs w:val="24"/>
          <w:lang w:val="id-ID"/>
        </w:rPr>
        <w:t>wajib dip</w:t>
      </w:r>
      <w:r w:rsidR="00D00C8F" w:rsidRPr="00DA3E98">
        <w:rPr>
          <w:spacing w:val="-1"/>
          <w:sz w:val="24"/>
          <w:szCs w:val="24"/>
        </w:rPr>
        <w:t>e</w:t>
      </w:r>
      <w:r w:rsidR="00D00C8F" w:rsidRPr="00DA3E98">
        <w:rPr>
          <w:sz w:val="24"/>
          <w:szCs w:val="24"/>
        </w:rPr>
        <w:t>nu</w:t>
      </w:r>
      <w:r w:rsidR="00D00C8F" w:rsidRPr="00DA3E98">
        <w:rPr>
          <w:spacing w:val="4"/>
          <w:sz w:val="24"/>
          <w:szCs w:val="24"/>
        </w:rPr>
        <w:t>h</w:t>
      </w:r>
      <w:r w:rsidR="00D00C8F" w:rsidRPr="00DA3E98">
        <w:rPr>
          <w:sz w:val="24"/>
          <w:szCs w:val="24"/>
        </w:rPr>
        <w:t>i</w:t>
      </w:r>
      <w:r w:rsidR="00A84E2D" w:rsidRPr="00DA3E98">
        <w:rPr>
          <w:sz w:val="24"/>
          <w:szCs w:val="24"/>
          <w:lang w:val="id-ID"/>
        </w:rPr>
        <w:t xml:space="preserve"> ya</w:t>
      </w:r>
      <w:r w:rsidR="001552B2">
        <w:rPr>
          <w:sz w:val="24"/>
          <w:szCs w:val="24"/>
          <w:lang w:val="id-ID"/>
        </w:rPr>
        <w:t>i</w:t>
      </w:r>
      <w:r w:rsidR="00A84E2D" w:rsidRPr="00DA3E98">
        <w:rPr>
          <w:sz w:val="24"/>
          <w:szCs w:val="24"/>
          <w:lang w:val="id-ID"/>
        </w:rPr>
        <w:t>tu</w:t>
      </w:r>
      <w:r w:rsidR="00D00C8F" w:rsidRPr="00DA3E98">
        <w:rPr>
          <w:spacing w:val="4"/>
          <w:sz w:val="24"/>
          <w:szCs w:val="24"/>
        </w:rPr>
        <w:t xml:space="preserve"> </w:t>
      </w:r>
      <w:r w:rsidR="00D00C8F" w:rsidRPr="00DA3E98">
        <w:rPr>
          <w:spacing w:val="3"/>
          <w:sz w:val="24"/>
          <w:szCs w:val="24"/>
        </w:rPr>
        <w:t>s</w:t>
      </w:r>
      <w:r w:rsidR="00D00C8F" w:rsidRPr="00DA3E98">
        <w:rPr>
          <w:spacing w:val="-5"/>
          <w:sz w:val="24"/>
          <w:szCs w:val="24"/>
        </w:rPr>
        <w:t>y</w:t>
      </w:r>
      <w:r w:rsidR="00D00C8F" w:rsidRPr="00DA3E98">
        <w:rPr>
          <w:spacing w:val="1"/>
          <w:sz w:val="24"/>
          <w:szCs w:val="24"/>
        </w:rPr>
        <w:t>a</w:t>
      </w:r>
      <w:r w:rsidR="00D00C8F" w:rsidRPr="00DA3E98">
        <w:rPr>
          <w:sz w:val="24"/>
          <w:szCs w:val="24"/>
        </w:rPr>
        <w:t>r</w:t>
      </w:r>
      <w:r w:rsidR="00D00C8F" w:rsidRPr="00DA3E98">
        <w:rPr>
          <w:spacing w:val="-1"/>
          <w:sz w:val="24"/>
          <w:szCs w:val="24"/>
        </w:rPr>
        <w:t>a</w:t>
      </w:r>
      <w:r w:rsidR="00D00C8F" w:rsidRPr="00DA3E98">
        <w:rPr>
          <w:sz w:val="24"/>
          <w:szCs w:val="24"/>
        </w:rPr>
        <w:t xml:space="preserve">t </w:t>
      </w:r>
      <w:r w:rsidR="00D420C9" w:rsidRPr="00DA3E98">
        <w:rPr>
          <w:sz w:val="24"/>
          <w:szCs w:val="24"/>
          <w:lang w:val="id-ID"/>
        </w:rPr>
        <w:t>fisik</w:t>
      </w:r>
      <w:r w:rsidR="00A84E2D" w:rsidRPr="00DA3E98">
        <w:rPr>
          <w:sz w:val="24"/>
          <w:szCs w:val="24"/>
          <w:lang w:val="id-ID"/>
        </w:rPr>
        <w:t>,</w:t>
      </w:r>
      <w:r w:rsidR="00D420C9" w:rsidRPr="00DA3E98">
        <w:rPr>
          <w:sz w:val="24"/>
          <w:szCs w:val="24"/>
          <w:lang w:val="id-ID"/>
        </w:rPr>
        <w:t xml:space="preserve"> kimia </w:t>
      </w:r>
      <w:r w:rsidR="00A84E2D" w:rsidRPr="00DA3E98">
        <w:rPr>
          <w:sz w:val="24"/>
          <w:szCs w:val="24"/>
          <w:lang w:val="id-ID"/>
        </w:rPr>
        <w:t xml:space="preserve">dan biologi. </w:t>
      </w:r>
      <w:r w:rsidR="00E1068D" w:rsidRPr="00DA3E98">
        <w:rPr>
          <w:sz w:val="24"/>
          <w:szCs w:val="24"/>
          <w:lang w:val="id-ID"/>
        </w:rPr>
        <w:t>Sedangkan air bersih hanya memenuhi syarat fisik</w:t>
      </w:r>
      <w:r w:rsidR="001552B2" w:rsidRPr="00DA3E98">
        <w:rPr>
          <w:sz w:val="24"/>
          <w:szCs w:val="24"/>
          <w:lang w:val="id-ID"/>
        </w:rPr>
        <w:t>,</w:t>
      </w:r>
      <w:r w:rsidR="00E1068D" w:rsidRPr="00DA3E98">
        <w:rPr>
          <w:sz w:val="24"/>
          <w:szCs w:val="24"/>
          <w:lang w:val="id-ID"/>
        </w:rPr>
        <w:t xml:space="preserve"> kimia</w:t>
      </w:r>
      <w:r w:rsidR="001552B2" w:rsidRPr="001552B2">
        <w:rPr>
          <w:sz w:val="24"/>
          <w:szCs w:val="24"/>
          <w:lang w:val="id-ID"/>
        </w:rPr>
        <w:t xml:space="preserve"> </w:t>
      </w:r>
      <w:r w:rsidR="001552B2" w:rsidRPr="00DA3E98">
        <w:rPr>
          <w:sz w:val="24"/>
          <w:szCs w:val="24"/>
          <w:lang w:val="id-ID"/>
        </w:rPr>
        <w:t>dan</w:t>
      </w:r>
      <w:r w:rsidR="00E1068D" w:rsidRPr="00DA3E98">
        <w:rPr>
          <w:sz w:val="24"/>
          <w:szCs w:val="24"/>
          <w:lang w:val="id-ID"/>
        </w:rPr>
        <w:t xml:space="preserve"> </w:t>
      </w:r>
      <w:r w:rsidR="001552B2">
        <w:rPr>
          <w:sz w:val="24"/>
          <w:szCs w:val="24"/>
          <w:lang w:val="id-ID"/>
        </w:rPr>
        <w:t xml:space="preserve">biologi juga, namun berbeda untuk persaratan mikrobiologi dalam Fecal Coliform dan Total Coliform. Oleh karena itu, air bersih </w:t>
      </w:r>
      <w:r w:rsidR="00533566" w:rsidRPr="00DA3E98">
        <w:rPr>
          <w:sz w:val="24"/>
          <w:szCs w:val="24"/>
          <w:lang w:val="id-ID"/>
        </w:rPr>
        <w:t xml:space="preserve">wajib </w:t>
      </w:r>
      <w:r w:rsidR="00533566">
        <w:rPr>
          <w:sz w:val="24"/>
          <w:szCs w:val="24"/>
          <w:lang w:val="id-ID"/>
        </w:rPr>
        <w:t>di</w:t>
      </w:r>
      <w:r w:rsidR="00533566" w:rsidRPr="00DA3E98">
        <w:rPr>
          <w:spacing w:val="1"/>
          <w:sz w:val="24"/>
          <w:szCs w:val="24"/>
        </w:rPr>
        <w:t>m</w:t>
      </w:r>
      <w:r w:rsidR="00533566" w:rsidRPr="00DA3E98">
        <w:rPr>
          <w:spacing w:val="-1"/>
          <w:sz w:val="24"/>
          <w:szCs w:val="24"/>
        </w:rPr>
        <w:t>a</w:t>
      </w:r>
      <w:r w:rsidR="00533566" w:rsidRPr="00DA3E98">
        <w:rPr>
          <w:sz w:val="24"/>
          <w:szCs w:val="24"/>
        </w:rPr>
        <w:t>s</w:t>
      </w:r>
      <w:r w:rsidR="00533566" w:rsidRPr="00DA3E98">
        <w:rPr>
          <w:spacing w:val="-1"/>
          <w:sz w:val="24"/>
          <w:szCs w:val="24"/>
        </w:rPr>
        <w:t>a</w:t>
      </w:r>
      <w:r w:rsidR="00533566" w:rsidRPr="00DA3E98">
        <w:rPr>
          <w:sz w:val="24"/>
          <w:szCs w:val="24"/>
        </w:rPr>
        <w:t>k</w:t>
      </w:r>
      <w:r w:rsidR="00533566" w:rsidRPr="00DA3E98">
        <w:rPr>
          <w:sz w:val="24"/>
          <w:szCs w:val="24"/>
          <w:lang w:val="id-ID"/>
        </w:rPr>
        <w:t xml:space="preserve"> terlebih dahulu sebelum dikonsumsi</w:t>
      </w:r>
      <w:r w:rsidR="00533566">
        <w:rPr>
          <w:sz w:val="24"/>
          <w:szCs w:val="24"/>
          <w:lang w:val="id-ID"/>
        </w:rPr>
        <w:t xml:space="preserve"> supaya</w:t>
      </w:r>
      <w:r w:rsidR="001552B2">
        <w:rPr>
          <w:sz w:val="24"/>
          <w:szCs w:val="24"/>
          <w:lang w:val="id-ID"/>
        </w:rPr>
        <w:t xml:space="preserve"> bebas  bakteri</w:t>
      </w:r>
      <w:r w:rsidR="00D00C8F" w:rsidRPr="00DA3E98">
        <w:rPr>
          <w:sz w:val="24"/>
          <w:szCs w:val="24"/>
        </w:rPr>
        <w:t>.</w:t>
      </w:r>
      <w:r w:rsidR="00D00C8F" w:rsidRPr="00DA3E98">
        <w:rPr>
          <w:spacing w:val="2"/>
          <w:sz w:val="24"/>
          <w:szCs w:val="24"/>
        </w:rPr>
        <w:t xml:space="preserve"> </w:t>
      </w:r>
    </w:p>
    <w:p w14:paraId="7C188A5C" w14:textId="77ABADD0" w:rsidR="00D00C8F" w:rsidRPr="00DA3E98" w:rsidRDefault="00D00C8F" w:rsidP="00D00C8F">
      <w:pPr>
        <w:spacing w:before="10" w:line="480" w:lineRule="auto"/>
        <w:ind w:left="975" w:right="71" w:firstLine="850"/>
        <w:jc w:val="both"/>
        <w:rPr>
          <w:sz w:val="24"/>
          <w:szCs w:val="24"/>
        </w:rPr>
      </w:pPr>
      <w:r w:rsidRPr="00DA3E98">
        <w:rPr>
          <w:sz w:val="24"/>
          <w:szCs w:val="24"/>
        </w:rPr>
        <w:t>Hing</w:t>
      </w:r>
      <w:r w:rsidRPr="00DA3E98">
        <w:rPr>
          <w:spacing w:val="-2"/>
          <w:sz w:val="24"/>
          <w:szCs w:val="24"/>
        </w:rPr>
        <w:t>g</w:t>
      </w:r>
      <w:r w:rsidRPr="00DA3E98">
        <w:rPr>
          <w:sz w:val="24"/>
          <w:szCs w:val="24"/>
        </w:rPr>
        <w:t>a</w:t>
      </w:r>
      <w:r w:rsidRPr="00DA3E98">
        <w:rPr>
          <w:spacing w:val="-2"/>
          <w:sz w:val="24"/>
          <w:szCs w:val="24"/>
        </w:rPr>
        <w:t xml:space="preserve"> </w:t>
      </w:r>
      <w:r w:rsidRPr="00DA3E98">
        <w:rPr>
          <w:sz w:val="24"/>
          <w:szCs w:val="24"/>
        </w:rPr>
        <w:t>s</w:t>
      </w:r>
      <w:r w:rsidRPr="00DA3E98">
        <w:rPr>
          <w:spacing w:val="-1"/>
          <w:sz w:val="24"/>
          <w:szCs w:val="24"/>
        </w:rPr>
        <w:t>e</w:t>
      </w:r>
      <w:r w:rsidRPr="00DA3E98">
        <w:rPr>
          <w:spacing w:val="2"/>
          <w:sz w:val="24"/>
          <w:szCs w:val="24"/>
        </w:rPr>
        <w:t>k</w:t>
      </w:r>
      <w:r w:rsidRPr="00DA3E98">
        <w:rPr>
          <w:spacing w:val="-1"/>
          <w:sz w:val="24"/>
          <w:szCs w:val="24"/>
        </w:rPr>
        <w:t>a</w:t>
      </w:r>
      <w:r w:rsidRPr="00DA3E98">
        <w:rPr>
          <w:sz w:val="24"/>
          <w:szCs w:val="24"/>
        </w:rPr>
        <w:t>r</w:t>
      </w:r>
      <w:r w:rsidRPr="00DA3E98">
        <w:rPr>
          <w:spacing w:val="-1"/>
          <w:sz w:val="24"/>
          <w:szCs w:val="24"/>
        </w:rPr>
        <w:t>a</w:t>
      </w:r>
      <w:r w:rsidRPr="00DA3E98">
        <w:rPr>
          <w:spacing w:val="2"/>
          <w:sz w:val="24"/>
          <w:szCs w:val="24"/>
        </w:rPr>
        <w:t>n</w:t>
      </w:r>
      <w:r w:rsidRPr="00DA3E98">
        <w:rPr>
          <w:spacing w:val="-2"/>
          <w:sz w:val="24"/>
          <w:szCs w:val="24"/>
        </w:rPr>
        <w:t>g</w:t>
      </w:r>
      <w:r w:rsidRPr="00DA3E98">
        <w:rPr>
          <w:sz w:val="24"/>
          <w:szCs w:val="24"/>
        </w:rPr>
        <w:t>, 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e</w:t>
      </w:r>
      <w:r w:rsidRPr="00DA3E98">
        <w:rPr>
          <w:spacing w:val="2"/>
          <w:sz w:val="24"/>
          <w:szCs w:val="24"/>
        </w:rPr>
        <w:t>d</w:t>
      </w:r>
      <w:r w:rsidRPr="00DA3E98">
        <w:rPr>
          <w:sz w:val="24"/>
          <w:szCs w:val="24"/>
        </w:rPr>
        <w:t>i</w:t>
      </w:r>
      <w:r w:rsidRPr="00DA3E98">
        <w:rPr>
          <w:spacing w:val="-1"/>
          <w:sz w:val="24"/>
          <w:szCs w:val="24"/>
        </w:rPr>
        <w:t>aa</w:t>
      </w:r>
      <w:r w:rsidRPr="00DA3E98">
        <w:rPr>
          <w:sz w:val="24"/>
          <w:szCs w:val="24"/>
        </w:rPr>
        <w:t>n</w:t>
      </w:r>
      <w:r w:rsidRPr="00DA3E98">
        <w:rPr>
          <w:spacing w:val="-5"/>
          <w:sz w:val="24"/>
          <w:szCs w:val="24"/>
        </w:rPr>
        <w:t xml:space="preserve"> </w:t>
      </w:r>
      <w:r w:rsidRPr="00DA3E98">
        <w:rPr>
          <w:spacing w:val="-1"/>
          <w:sz w:val="24"/>
          <w:szCs w:val="24"/>
        </w:rPr>
        <w:t>a</w:t>
      </w:r>
      <w:r w:rsidRPr="00DA3E98">
        <w:rPr>
          <w:spacing w:val="3"/>
          <w:sz w:val="24"/>
          <w:szCs w:val="24"/>
        </w:rPr>
        <w:t>i</w:t>
      </w:r>
      <w:r w:rsidRPr="00DA3E98">
        <w:rPr>
          <w:sz w:val="24"/>
          <w:szCs w:val="24"/>
        </w:rPr>
        <w:t>r</w:t>
      </w:r>
      <w:r w:rsidRPr="00DA3E98">
        <w:rPr>
          <w:spacing w:val="1"/>
          <w:sz w:val="24"/>
          <w:szCs w:val="24"/>
        </w:rPr>
        <w:t xml:space="preserve"> </w:t>
      </w:r>
      <w:r w:rsidRPr="00DA3E98">
        <w:rPr>
          <w:sz w:val="24"/>
          <w:szCs w:val="24"/>
        </w:rPr>
        <w:t>b</w:t>
      </w:r>
      <w:r w:rsidRPr="00DA3E98">
        <w:rPr>
          <w:spacing w:val="1"/>
          <w:sz w:val="24"/>
          <w:szCs w:val="24"/>
        </w:rPr>
        <w:t>e</w:t>
      </w:r>
      <w:r w:rsidRPr="00DA3E98">
        <w:rPr>
          <w:sz w:val="24"/>
          <w:szCs w:val="24"/>
        </w:rPr>
        <w:t xml:space="preserve">rsih </w:t>
      </w:r>
      <w:r w:rsidRPr="00DA3E98">
        <w:rPr>
          <w:spacing w:val="1"/>
          <w:sz w:val="24"/>
          <w:szCs w:val="24"/>
        </w:rPr>
        <w:t>m</w:t>
      </w:r>
      <w:r w:rsidRPr="00DA3E98">
        <w:rPr>
          <w:spacing w:val="-1"/>
          <w:sz w:val="24"/>
          <w:szCs w:val="24"/>
        </w:rPr>
        <w:t>a</w:t>
      </w:r>
      <w:r w:rsidRPr="00DA3E98">
        <w:rPr>
          <w:sz w:val="24"/>
          <w:szCs w:val="24"/>
        </w:rPr>
        <w:t>sih</w:t>
      </w:r>
      <w:r w:rsidRPr="00DA3E98">
        <w:rPr>
          <w:spacing w:val="-2"/>
          <w:sz w:val="24"/>
          <w:szCs w:val="24"/>
        </w:rPr>
        <w:t xml:space="preserve"> </w:t>
      </w:r>
      <w:r w:rsidRPr="00DA3E98">
        <w:rPr>
          <w:spacing w:val="1"/>
          <w:sz w:val="24"/>
          <w:szCs w:val="24"/>
        </w:rPr>
        <w:t>me</w:t>
      </w:r>
      <w:r w:rsidRPr="00DA3E98">
        <w:rPr>
          <w:sz w:val="24"/>
          <w:szCs w:val="24"/>
        </w:rPr>
        <w:t>nj</w:t>
      </w:r>
      <w:r w:rsidRPr="00DA3E98">
        <w:rPr>
          <w:spacing w:val="-1"/>
          <w:sz w:val="24"/>
          <w:szCs w:val="24"/>
        </w:rPr>
        <w:t>a</w:t>
      </w:r>
      <w:r w:rsidRPr="00DA3E98">
        <w:rPr>
          <w:sz w:val="24"/>
          <w:szCs w:val="24"/>
        </w:rPr>
        <w:t>di</w:t>
      </w:r>
      <w:r w:rsidRPr="00DA3E98">
        <w:rPr>
          <w:spacing w:val="-3"/>
          <w:sz w:val="24"/>
          <w:szCs w:val="24"/>
        </w:rPr>
        <w:t xml:space="preserve"> </w:t>
      </w:r>
      <w:r w:rsidRPr="00DA3E98">
        <w:rPr>
          <w:sz w:val="24"/>
          <w:szCs w:val="24"/>
        </w:rPr>
        <w:t>p</w:t>
      </w:r>
      <w:r w:rsidRPr="00DA3E98">
        <w:rPr>
          <w:spacing w:val="-1"/>
          <w:sz w:val="24"/>
          <w:szCs w:val="24"/>
        </w:rPr>
        <w:t>e</w:t>
      </w:r>
      <w:r w:rsidRPr="00DA3E98">
        <w:rPr>
          <w:sz w:val="24"/>
          <w:szCs w:val="24"/>
        </w:rPr>
        <w:t>rso</w:t>
      </w:r>
      <w:r w:rsidRPr="00DA3E98">
        <w:rPr>
          <w:spacing w:val="-1"/>
          <w:sz w:val="24"/>
          <w:szCs w:val="24"/>
        </w:rPr>
        <w:t>a</w:t>
      </w:r>
      <w:r w:rsidRPr="00DA3E98">
        <w:rPr>
          <w:spacing w:val="3"/>
          <w:sz w:val="24"/>
          <w:szCs w:val="24"/>
        </w:rPr>
        <w:t>l</w:t>
      </w:r>
      <w:r w:rsidRPr="00DA3E98">
        <w:rPr>
          <w:spacing w:val="-1"/>
          <w:sz w:val="24"/>
          <w:szCs w:val="24"/>
        </w:rPr>
        <w:t>a</w:t>
      </w:r>
      <w:r w:rsidRPr="00DA3E98">
        <w:rPr>
          <w:sz w:val="24"/>
          <w:szCs w:val="24"/>
        </w:rPr>
        <w:t>n</w:t>
      </w:r>
      <w:r w:rsidRPr="00DA3E98">
        <w:rPr>
          <w:spacing w:val="-5"/>
          <w:sz w:val="24"/>
          <w:szCs w:val="24"/>
        </w:rPr>
        <w:t xml:space="preserve"> </w:t>
      </w:r>
      <w:r w:rsidRPr="00DA3E98">
        <w:rPr>
          <w:sz w:val="24"/>
          <w:szCs w:val="24"/>
        </w:rPr>
        <w:t>s</w:t>
      </w:r>
      <w:r w:rsidRPr="00DA3E98">
        <w:rPr>
          <w:spacing w:val="1"/>
          <w:sz w:val="24"/>
          <w:szCs w:val="24"/>
        </w:rPr>
        <w:t>e</w:t>
      </w:r>
      <w:r w:rsidRPr="00DA3E98">
        <w:rPr>
          <w:sz w:val="24"/>
          <w:szCs w:val="24"/>
        </w:rPr>
        <w:t xml:space="preserve">rius. </w:t>
      </w:r>
      <w:r w:rsidRPr="00DA3E98">
        <w:rPr>
          <w:spacing w:val="1"/>
          <w:sz w:val="24"/>
          <w:szCs w:val="24"/>
        </w:rPr>
        <w:t>P</w:t>
      </w:r>
      <w:r w:rsidRPr="00DA3E98">
        <w:rPr>
          <w:spacing w:val="-1"/>
          <w:sz w:val="24"/>
          <w:szCs w:val="24"/>
        </w:rPr>
        <w:t>e</w:t>
      </w:r>
      <w:r w:rsidRPr="00DA3E98">
        <w:rPr>
          <w:spacing w:val="1"/>
          <w:sz w:val="24"/>
          <w:szCs w:val="24"/>
        </w:rPr>
        <w:t>m</w:t>
      </w:r>
      <w:r w:rsidRPr="00DA3E98">
        <w:rPr>
          <w:spacing w:val="-1"/>
          <w:sz w:val="24"/>
          <w:szCs w:val="24"/>
        </w:rPr>
        <w:t>e</w:t>
      </w:r>
      <w:r w:rsidRPr="00DA3E98">
        <w:rPr>
          <w:sz w:val="24"/>
          <w:szCs w:val="24"/>
        </w:rPr>
        <w:t>nuh</w:t>
      </w:r>
      <w:r w:rsidRPr="00DA3E98">
        <w:rPr>
          <w:spacing w:val="-1"/>
          <w:sz w:val="24"/>
          <w:szCs w:val="24"/>
        </w:rPr>
        <w:t>a</w:t>
      </w:r>
      <w:r w:rsidRPr="00DA3E98">
        <w:rPr>
          <w:sz w:val="24"/>
          <w:szCs w:val="24"/>
        </w:rPr>
        <w:t>n</w:t>
      </w:r>
      <w:r w:rsidRPr="00DA3E98">
        <w:rPr>
          <w:spacing w:val="1"/>
          <w:sz w:val="24"/>
          <w:szCs w:val="24"/>
        </w:rPr>
        <w:t xml:space="preserve"> </w:t>
      </w:r>
      <w:r w:rsidRPr="00DA3E98">
        <w:rPr>
          <w:sz w:val="24"/>
          <w:szCs w:val="24"/>
        </w:rPr>
        <w:t>k</w:t>
      </w:r>
      <w:r w:rsidRPr="00DA3E98">
        <w:rPr>
          <w:spacing w:val="-1"/>
          <w:sz w:val="24"/>
          <w:szCs w:val="24"/>
        </w:rPr>
        <w:t>e</w:t>
      </w:r>
      <w:r w:rsidRPr="00DA3E98">
        <w:rPr>
          <w:sz w:val="24"/>
          <w:szCs w:val="24"/>
        </w:rPr>
        <w:t>b</w:t>
      </w:r>
      <w:r w:rsidR="00533566">
        <w:rPr>
          <w:spacing w:val="-1"/>
          <w:sz w:val="24"/>
          <w:szCs w:val="24"/>
          <w:lang w:val="id-ID"/>
        </w:rPr>
        <w:t>u</w:t>
      </w:r>
      <w:r w:rsidRPr="00DA3E98">
        <w:rPr>
          <w:sz w:val="24"/>
          <w:szCs w:val="24"/>
        </w:rPr>
        <w:t>tu</w:t>
      </w:r>
      <w:r w:rsidRPr="00DA3E98">
        <w:rPr>
          <w:spacing w:val="2"/>
          <w:sz w:val="24"/>
          <w:szCs w:val="24"/>
        </w:rPr>
        <w:t>h</w:t>
      </w:r>
      <w:r w:rsidRPr="00DA3E98">
        <w:rPr>
          <w:spacing w:val="-1"/>
          <w:sz w:val="24"/>
          <w:szCs w:val="24"/>
        </w:rPr>
        <w:t>a</w:t>
      </w:r>
      <w:r w:rsidRPr="00DA3E98">
        <w:rPr>
          <w:sz w:val="24"/>
          <w:szCs w:val="24"/>
        </w:rPr>
        <w:t>n</w:t>
      </w:r>
      <w:r w:rsidRPr="00DA3E98">
        <w:rPr>
          <w:spacing w:val="4"/>
          <w:sz w:val="24"/>
          <w:szCs w:val="24"/>
        </w:rPr>
        <w:t xml:space="preserve"> </w:t>
      </w:r>
      <w:r w:rsidRPr="00DA3E98">
        <w:rPr>
          <w:spacing w:val="-1"/>
          <w:sz w:val="24"/>
          <w:szCs w:val="24"/>
        </w:rPr>
        <w:t>a</w:t>
      </w:r>
      <w:r w:rsidRPr="00DA3E98">
        <w:rPr>
          <w:sz w:val="24"/>
          <w:szCs w:val="24"/>
        </w:rPr>
        <w:t>ir</w:t>
      </w:r>
      <w:r w:rsidRPr="00DA3E98">
        <w:rPr>
          <w:spacing w:val="8"/>
          <w:sz w:val="24"/>
          <w:szCs w:val="24"/>
        </w:rPr>
        <w:t xml:space="preserve"> </w:t>
      </w:r>
      <w:r w:rsidRPr="00DA3E98">
        <w:rPr>
          <w:spacing w:val="1"/>
          <w:sz w:val="24"/>
          <w:szCs w:val="24"/>
        </w:rPr>
        <w:t>m</w:t>
      </w:r>
      <w:r w:rsidRPr="00DA3E98">
        <w:rPr>
          <w:sz w:val="24"/>
          <w:szCs w:val="24"/>
        </w:rPr>
        <w:t>inum</w:t>
      </w:r>
      <w:r w:rsidRPr="00DA3E98">
        <w:rPr>
          <w:spacing w:val="5"/>
          <w:sz w:val="24"/>
          <w:szCs w:val="24"/>
        </w:rPr>
        <w:t xml:space="preserve"> </w:t>
      </w:r>
      <w:r w:rsidRPr="00DA3E98">
        <w:rPr>
          <w:sz w:val="24"/>
          <w:szCs w:val="24"/>
        </w:rPr>
        <w:t>tid</w:t>
      </w:r>
      <w:r w:rsidRPr="00DA3E98">
        <w:rPr>
          <w:spacing w:val="-1"/>
          <w:sz w:val="24"/>
          <w:szCs w:val="24"/>
        </w:rPr>
        <w:t>a</w:t>
      </w:r>
      <w:r w:rsidRPr="00DA3E98">
        <w:rPr>
          <w:sz w:val="24"/>
          <w:szCs w:val="24"/>
        </w:rPr>
        <w:t>k</w:t>
      </w:r>
      <w:r w:rsidRPr="00DA3E98">
        <w:rPr>
          <w:spacing w:val="7"/>
          <w:sz w:val="24"/>
          <w:szCs w:val="24"/>
        </w:rPr>
        <w:t xml:space="preserve"> </w:t>
      </w:r>
      <w:r w:rsidRPr="00DA3E98">
        <w:rPr>
          <w:sz w:val="24"/>
          <w:szCs w:val="24"/>
        </w:rPr>
        <w:t>s</w:t>
      </w:r>
      <w:r w:rsidRPr="00DA3E98">
        <w:rPr>
          <w:spacing w:val="-1"/>
          <w:sz w:val="24"/>
          <w:szCs w:val="24"/>
        </w:rPr>
        <w:t>a</w:t>
      </w:r>
      <w:r w:rsidRPr="00DA3E98">
        <w:rPr>
          <w:sz w:val="24"/>
          <w:szCs w:val="24"/>
        </w:rPr>
        <w:t>ja</w:t>
      </w:r>
      <w:r w:rsidRPr="00DA3E98">
        <w:rPr>
          <w:spacing w:val="8"/>
          <w:sz w:val="24"/>
          <w:szCs w:val="24"/>
        </w:rPr>
        <w:t xml:space="preserve"> </w:t>
      </w:r>
      <w:r w:rsidRPr="00DA3E98">
        <w:rPr>
          <w:sz w:val="24"/>
          <w:szCs w:val="24"/>
        </w:rPr>
        <w:t>diori</w:t>
      </w:r>
      <w:r w:rsidRPr="00DA3E98">
        <w:rPr>
          <w:spacing w:val="-1"/>
          <w:sz w:val="24"/>
          <w:szCs w:val="24"/>
        </w:rPr>
        <w:t>e</w:t>
      </w:r>
      <w:r w:rsidRPr="00DA3E98">
        <w:rPr>
          <w:sz w:val="24"/>
          <w:szCs w:val="24"/>
        </w:rPr>
        <w:t>nt</w:t>
      </w:r>
      <w:r w:rsidRPr="00DA3E98">
        <w:rPr>
          <w:spacing w:val="-1"/>
          <w:sz w:val="24"/>
          <w:szCs w:val="24"/>
        </w:rPr>
        <w:t>a</w:t>
      </w:r>
      <w:r w:rsidRPr="00DA3E98">
        <w:rPr>
          <w:sz w:val="24"/>
          <w:szCs w:val="24"/>
        </w:rPr>
        <w:t>sik</w:t>
      </w:r>
      <w:r w:rsidRPr="00DA3E98">
        <w:rPr>
          <w:spacing w:val="-1"/>
          <w:sz w:val="24"/>
          <w:szCs w:val="24"/>
        </w:rPr>
        <w:t>a</w:t>
      </w:r>
      <w:r w:rsidRPr="00DA3E98">
        <w:rPr>
          <w:sz w:val="24"/>
          <w:szCs w:val="24"/>
        </w:rPr>
        <w:t>n p</w:t>
      </w:r>
      <w:r w:rsidRPr="00DA3E98">
        <w:rPr>
          <w:spacing w:val="-1"/>
          <w:sz w:val="24"/>
          <w:szCs w:val="24"/>
        </w:rPr>
        <w:t>a</w:t>
      </w:r>
      <w:r w:rsidRPr="00DA3E98">
        <w:rPr>
          <w:sz w:val="24"/>
          <w:szCs w:val="24"/>
        </w:rPr>
        <w:t>da</w:t>
      </w:r>
      <w:r w:rsidRPr="00DA3E98">
        <w:rPr>
          <w:spacing w:val="5"/>
          <w:sz w:val="24"/>
          <w:szCs w:val="24"/>
        </w:rPr>
        <w:t xml:space="preserve"> </w:t>
      </w:r>
      <w:r w:rsidRPr="00DA3E98">
        <w:rPr>
          <w:spacing w:val="2"/>
          <w:sz w:val="24"/>
          <w:szCs w:val="24"/>
        </w:rPr>
        <w:t>k</w:t>
      </w:r>
      <w:r w:rsidRPr="00DA3E98">
        <w:rPr>
          <w:sz w:val="24"/>
          <w:szCs w:val="24"/>
        </w:rPr>
        <w:t>u</w:t>
      </w:r>
      <w:r w:rsidRPr="00DA3E98">
        <w:rPr>
          <w:spacing w:val="-1"/>
          <w:sz w:val="24"/>
          <w:szCs w:val="24"/>
        </w:rPr>
        <w:t>a</w:t>
      </w:r>
      <w:r w:rsidRPr="00DA3E98">
        <w:rPr>
          <w:sz w:val="24"/>
          <w:szCs w:val="24"/>
        </w:rPr>
        <w:t>lit</w:t>
      </w:r>
      <w:r w:rsidRPr="00DA3E98">
        <w:rPr>
          <w:spacing w:val="-1"/>
          <w:sz w:val="24"/>
          <w:szCs w:val="24"/>
        </w:rPr>
        <w:t>a</w:t>
      </w:r>
      <w:r w:rsidRPr="00DA3E98">
        <w:rPr>
          <w:sz w:val="24"/>
          <w:szCs w:val="24"/>
        </w:rPr>
        <w:t>s s</w:t>
      </w:r>
      <w:r w:rsidRPr="00DA3E98">
        <w:rPr>
          <w:spacing w:val="-1"/>
          <w:sz w:val="24"/>
          <w:szCs w:val="24"/>
        </w:rPr>
        <w:t>e</w:t>
      </w:r>
      <w:r w:rsidRPr="00DA3E98">
        <w:rPr>
          <w:sz w:val="24"/>
          <w:szCs w:val="24"/>
        </w:rPr>
        <w:t>b</w:t>
      </w:r>
      <w:r w:rsidRPr="00DA3E98">
        <w:rPr>
          <w:spacing w:val="1"/>
          <w:sz w:val="24"/>
          <w:szCs w:val="24"/>
        </w:rPr>
        <w:t>a</w:t>
      </w:r>
      <w:r w:rsidRPr="00DA3E98">
        <w:rPr>
          <w:spacing w:val="-2"/>
          <w:sz w:val="24"/>
          <w:szCs w:val="24"/>
        </w:rPr>
        <w:t>g</w:t>
      </w:r>
      <w:r w:rsidRPr="00DA3E98">
        <w:rPr>
          <w:spacing w:val="-1"/>
          <w:sz w:val="24"/>
          <w:szCs w:val="24"/>
        </w:rPr>
        <w:t>a</w:t>
      </w:r>
      <w:r w:rsidRPr="00DA3E98">
        <w:rPr>
          <w:sz w:val="24"/>
          <w:szCs w:val="24"/>
        </w:rPr>
        <w:t>i</w:t>
      </w:r>
      <w:r w:rsidRPr="00DA3E98">
        <w:rPr>
          <w:spacing w:val="1"/>
          <w:sz w:val="24"/>
          <w:szCs w:val="24"/>
        </w:rPr>
        <w:t>m</w:t>
      </w:r>
      <w:r w:rsidRPr="00DA3E98">
        <w:rPr>
          <w:spacing w:val="-1"/>
          <w:sz w:val="24"/>
          <w:szCs w:val="24"/>
        </w:rPr>
        <w:t>a</w:t>
      </w:r>
      <w:r w:rsidRPr="00DA3E98">
        <w:rPr>
          <w:sz w:val="24"/>
          <w:szCs w:val="24"/>
        </w:rPr>
        <w:t>na p</w:t>
      </w:r>
      <w:r w:rsidRPr="00DA3E98">
        <w:rPr>
          <w:spacing w:val="-1"/>
          <w:sz w:val="24"/>
          <w:szCs w:val="24"/>
        </w:rPr>
        <w:t>e</w:t>
      </w:r>
      <w:r w:rsidRPr="00DA3E98">
        <w:rPr>
          <w:sz w:val="24"/>
          <w:szCs w:val="24"/>
        </w:rPr>
        <w:t>r</w:t>
      </w:r>
      <w:r w:rsidRPr="00DA3E98">
        <w:rPr>
          <w:spacing w:val="5"/>
          <w:sz w:val="24"/>
          <w:szCs w:val="24"/>
        </w:rPr>
        <w:t>s</w:t>
      </w:r>
      <w:r w:rsidRPr="00DA3E98">
        <w:rPr>
          <w:spacing w:val="-5"/>
          <w:sz w:val="24"/>
          <w:szCs w:val="24"/>
        </w:rPr>
        <w:t>y</w:t>
      </w:r>
      <w:r w:rsidRPr="00DA3E98">
        <w:rPr>
          <w:spacing w:val="1"/>
          <w:sz w:val="24"/>
          <w:szCs w:val="24"/>
        </w:rPr>
        <w:t>a</w:t>
      </w:r>
      <w:r w:rsidRPr="00DA3E98">
        <w:rPr>
          <w:sz w:val="24"/>
          <w:szCs w:val="24"/>
        </w:rPr>
        <w:t>r</w:t>
      </w:r>
      <w:r w:rsidRPr="00DA3E98">
        <w:rPr>
          <w:spacing w:val="-1"/>
          <w:sz w:val="24"/>
          <w:szCs w:val="24"/>
        </w:rPr>
        <w:t>a</w:t>
      </w:r>
      <w:r w:rsidRPr="00DA3E98">
        <w:rPr>
          <w:spacing w:val="3"/>
          <w:sz w:val="24"/>
          <w:szCs w:val="24"/>
        </w:rPr>
        <w:t>t</w:t>
      </w:r>
      <w:r w:rsidRPr="00DA3E98">
        <w:rPr>
          <w:spacing w:val="-1"/>
          <w:sz w:val="24"/>
          <w:szCs w:val="24"/>
        </w:rPr>
        <w:t>a</w:t>
      </w:r>
      <w:r w:rsidRPr="00DA3E98">
        <w:rPr>
          <w:sz w:val="24"/>
          <w:szCs w:val="24"/>
        </w:rPr>
        <w:t>n</w:t>
      </w:r>
      <w:r w:rsidRPr="00DA3E98">
        <w:rPr>
          <w:spacing w:val="3"/>
          <w:sz w:val="24"/>
          <w:szCs w:val="24"/>
        </w:rPr>
        <w:t xml:space="preserve"> </w:t>
      </w:r>
      <w:r w:rsidRPr="00DA3E98">
        <w:rPr>
          <w:sz w:val="24"/>
          <w:szCs w:val="24"/>
        </w:rPr>
        <w:t>k</w:t>
      </w:r>
      <w:r w:rsidRPr="00DA3E98">
        <w:rPr>
          <w:spacing w:val="-1"/>
          <w:sz w:val="24"/>
          <w:szCs w:val="24"/>
        </w:rPr>
        <w:t>e</w:t>
      </w:r>
      <w:r w:rsidRPr="00DA3E98">
        <w:rPr>
          <w:sz w:val="24"/>
          <w:szCs w:val="24"/>
        </w:rPr>
        <w:t>s</w:t>
      </w:r>
      <w:r w:rsidRPr="00DA3E98">
        <w:rPr>
          <w:spacing w:val="-1"/>
          <w:sz w:val="24"/>
          <w:szCs w:val="24"/>
        </w:rPr>
        <w:t>e</w:t>
      </w:r>
      <w:r w:rsidRPr="00DA3E98">
        <w:rPr>
          <w:sz w:val="24"/>
          <w:szCs w:val="24"/>
        </w:rPr>
        <w:t>h</w:t>
      </w:r>
      <w:r w:rsidRPr="00DA3E98">
        <w:rPr>
          <w:spacing w:val="-1"/>
          <w:sz w:val="24"/>
          <w:szCs w:val="24"/>
        </w:rPr>
        <w:t>a</w:t>
      </w:r>
      <w:r w:rsidRPr="00DA3E98">
        <w:rPr>
          <w:spacing w:val="3"/>
          <w:sz w:val="24"/>
          <w:szCs w:val="24"/>
        </w:rPr>
        <w:t>t</w:t>
      </w:r>
      <w:r w:rsidRPr="00DA3E98">
        <w:rPr>
          <w:spacing w:val="-1"/>
          <w:sz w:val="24"/>
          <w:szCs w:val="24"/>
        </w:rPr>
        <w:t>a</w:t>
      </w:r>
      <w:r w:rsidRPr="00DA3E98">
        <w:rPr>
          <w:sz w:val="24"/>
          <w:szCs w:val="24"/>
        </w:rPr>
        <w:t>n</w:t>
      </w:r>
      <w:r w:rsidRPr="00DA3E98">
        <w:rPr>
          <w:spacing w:val="1"/>
          <w:sz w:val="24"/>
          <w:szCs w:val="24"/>
        </w:rPr>
        <w:t xml:space="preserve"> </w:t>
      </w:r>
      <w:r w:rsidRPr="00DA3E98">
        <w:rPr>
          <w:spacing w:val="-1"/>
          <w:sz w:val="24"/>
          <w:szCs w:val="24"/>
        </w:rPr>
        <w:t>a</w:t>
      </w:r>
      <w:r w:rsidRPr="00DA3E98">
        <w:rPr>
          <w:sz w:val="24"/>
          <w:szCs w:val="24"/>
        </w:rPr>
        <w:t>ir</w:t>
      </w:r>
      <w:r w:rsidRPr="00DA3E98">
        <w:rPr>
          <w:spacing w:val="8"/>
          <w:sz w:val="24"/>
          <w:szCs w:val="24"/>
        </w:rPr>
        <w:t xml:space="preserve"> </w:t>
      </w:r>
      <w:r w:rsidRPr="00DA3E98">
        <w:rPr>
          <w:spacing w:val="1"/>
          <w:sz w:val="24"/>
          <w:szCs w:val="24"/>
        </w:rPr>
        <w:t>m</w:t>
      </w:r>
      <w:r w:rsidRPr="00DA3E98">
        <w:rPr>
          <w:sz w:val="24"/>
          <w:szCs w:val="24"/>
        </w:rPr>
        <w:t>inum</w:t>
      </w:r>
      <w:r w:rsidRPr="00DA3E98">
        <w:rPr>
          <w:spacing w:val="2"/>
          <w:sz w:val="24"/>
          <w:szCs w:val="24"/>
        </w:rPr>
        <w:t xml:space="preserve"> </w:t>
      </w:r>
      <w:r w:rsidRPr="00DA3E98">
        <w:rPr>
          <w:sz w:val="24"/>
          <w:szCs w:val="24"/>
        </w:rPr>
        <w:t>(</w:t>
      </w:r>
      <w:r w:rsidRPr="00DA3E98">
        <w:rPr>
          <w:spacing w:val="1"/>
          <w:sz w:val="24"/>
          <w:szCs w:val="24"/>
        </w:rPr>
        <w:t>P</w:t>
      </w:r>
      <w:r w:rsidRPr="00DA3E98">
        <w:rPr>
          <w:sz w:val="24"/>
          <w:szCs w:val="24"/>
        </w:rPr>
        <w:t>P</w:t>
      </w:r>
      <w:r w:rsidRPr="00DA3E98">
        <w:rPr>
          <w:spacing w:val="5"/>
          <w:sz w:val="24"/>
          <w:szCs w:val="24"/>
        </w:rPr>
        <w:t xml:space="preserve"> </w:t>
      </w:r>
      <w:r w:rsidRPr="00DA3E98">
        <w:rPr>
          <w:sz w:val="24"/>
          <w:szCs w:val="24"/>
        </w:rPr>
        <w:t>No.</w:t>
      </w:r>
      <w:r w:rsidRPr="00DA3E98">
        <w:rPr>
          <w:spacing w:val="4"/>
          <w:sz w:val="24"/>
          <w:szCs w:val="24"/>
        </w:rPr>
        <w:t xml:space="preserve"> </w:t>
      </w:r>
      <w:r w:rsidRPr="00DA3E98">
        <w:rPr>
          <w:sz w:val="24"/>
          <w:szCs w:val="24"/>
        </w:rPr>
        <w:t>16/2005 d</w:t>
      </w:r>
      <w:r w:rsidRPr="00DA3E98">
        <w:rPr>
          <w:spacing w:val="-1"/>
          <w:sz w:val="24"/>
          <w:szCs w:val="24"/>
        </w:rPr>
        <w:t>a</w:t>
      </w:r>
      <w:r w:rsidRPr="00DA3E98">
        <w:rPr>
          <w:sz w:val="24"/>
          <w:szCs w:val="24"/>
        </w:rPr>
        <w:t>n</w:t>
      </w:r>
      <w:r w:rsidRPr="00DA3E98">
        <w:rPr>
          <w:spacing w:val="4"/>
          <w:sz w:val="24"/>
          <w:szCs w:val="24"/>
        </w:rPr>
        <w:t xml:space="preserve"> </w:t>
      </w:r>
      <w:r w:rsidR="00533566">
        <w:rPr>
          <w:spacing w:val="2"/>
          <w:sz w:val="24"/>
          <w:szCs w:val="24"/>
          <w:lang w:val="id-ID"/>
        </w:rPr>
        <w:t>P</w:t>
      </w:r>
      <w:r w:rsidRPr="00DA3E98">
        <w:rPr>
          <w:spacing w:val="-1"/>
          <w:sz w:val="24"/>
          <w:szCs w:val="24"/>
        </w:rPr>
        <w:t>e</w:t>
      </w:r>
      <w:r w:rsidRPr="00DA3E98">
        <w:rPr>
          <w:sz w:val="24"/>
          <w:szCs w:val="24"/>
        </w:rPr>
        <w:t>r</w:t>
      </w:r>
      <w:r w:rsidRPr="00DA3E98">
        <w:rPr>
          <w:spacing w:val="3"/>
          <w:sz w:val="24"/>
          <w:szCs w:val="24"/>
        </w:rPr>
        <w:t>m</w:t>
      </w:r>
      <w:r w:rsidRPr="00DA3E98">
        <w:rPr>
          <w:spacing w:val="-1"/>
          <w:sz w:val="24"/>
          <w:szCs w:val="24"/>
        </w:rPr>
        <w:t>e</w:t>
      </w:r>
      <w:r w:rsidRPr="00DA3E98">
        <w:rPr>
          <w:sz w:val="24"/>
          <w:szCs w:val="24"/>
        </w:rPr>
        <w:t>nk</w:t>
      </w:r>
      <w:r w:rsidRPr="00DA3E98">
        <w:rPr>
          <w:spacing w:val="-1"/>
          <w:sz w:val="24"/>
          <w:szCs w:val="24"/>
        </w:rPr>
        <w:t>e</w:t>
      </w:r>
      <w:r w:rsidRPr="00DA3E98">
        <w:rPr>
          <w:sz w:val="24"/>
          <w:szCs w:val="24"/>
        </w:rPr>
        <w:t>s No.</w:t>
      </w:r>
      <w:r w:rsidRPr="00DA3E98">
        <w:rPr>
          <w:spacing w:val="3"/>
          <w:sz w:val="24"/>
          <w:szCs w:val="24"/>
        </w:rPr>
        <w:t xml:space="preserve"> </w:t>
      </w:r>
      <w:r w:rsidRPr="00DA3E98">
        <w:rPr>
          <w:sz w:val="24"/>
          <w:szCs w:val="24"/>
        </w:rPr>
        <w:t>492</w:t>
      </w:r>
      <w:r w:rsidRPr="00DA3E98">
        <w:rPr>
          <w:spacing w:val="3"/>
          <w:sz w:val="24"/>
          <w:szCs w:val="24"/>
        </w:rPr>
        <w:t xml:space="preserve"> </w:t>
      </w:r>
      <w:r w:rsidRPr="00DA3E98">
        <w:rPr>
          <w:sz w:val="24"/>
          <w:szCs w:val="24"/>
        </w:rPr>
        <w:t>T</w:t>
      </w:r>
      <w:r w:rsidRPr="00DA3E98">
        <w:rPr>
          <w:spacing w:val="-1"/>
          <w:sz w:val="24"/>
          <w:szCs w:val="24"/>
        </w:rPr>
        <w:t>a</w:t>
      </w:r>
      <w:r w:rsidRPr="00DA3E98">
        <w:rPr>
          <w:sz w:val="24"/>
          <w:szCs w:val="24"/>
        </w:rPr>
        <w:t>hun</w:t>
      </w:r>
      <w:r w:rsidRPr="00DA3E98">
        <w:rPr>
          <w:spacing w:val="5"/>
          <w:sz w:val="24"/>
          <w:szCs w:val="24"/>
        </w:rPr>
        <w:t xml:space="preserve"> </w:t>
      </w:r>
      <w:r w:rsidRPr="00DA3E98">
        <w:rPr>
          <w:sz w:val="24"/>
          <w:szCs w:val="24"/>
        </w:rPr>
        <w:t>2010)</w:t>
      </w:r>
      <w:r w:rsidRPr="00DA3E98">
        <w:rPr>
          <w:spacing w:val="1"/>
          <w:sz w:val="24"/>
          <w:szCs w:val="24"/>
        </w:rPr>
        <w:t xml:space="preserve"> </w:t>
      </w:r>
      <w:r w:rsidRPr="00DA3E98">
        <w:rPr>
          <w:sz w:val="24"/>
          <w:szCs w:val="24"/>
        </w:rPr>
        <w:t>t</w:t>
      </w:r>
      <w:r w:rsidRPr="00DA3E98">
        <w:rPr>
          <w:spacing w:val="-1"/>
          <w:sz w:val="24"/>
          <w:szCs w:val="24"/>
        </w:rPr>
        <w:t>e</w:t>
      </w:r>
      <w:r w:rsidRPr="00DA3E98">
        <w:rPr>
          <w:spacing w:val="3"/>
          <w:sz w:val="24"/>
          <w:szCs w:val="24"/>
        </w:rPr>
        <w:t>t</w:t>
      </w:r>
      <w:r w:rsidRPr="00DA3E98">
        <w:rPr>
          <w:spacing w:val="-1"/>
          <w:sz w:val="24"/>
          <w:szCs w:val="24"/>
        </w:rPr>
        <w:t>a</w:t>
      </w:r>
      <w:r w:rsidRPr="00DA3E98">
        <w:rPr>
          <w:sz w:val="24"/>
          <w:szCs w:val="24"/>
        </w:rPr>
        <w:t>pi</w:t>
      </w:r>
      <w:r w:rsidRPr="00DA3E98">
        <w:rPr>
          <w:spacing w:val="6"/>
          <w:sz w:val="24"/>
          <w:szCs w:val="24"/>
        </w:rPr>
        <w:t xml:space="preserve"> </w:t>
      </w:r>
      <w:r w:rsidRPr="00DA3E98">
        <w:rPr>
          <w:sz w:val="24"/>
          <w:szCs w:val="24"/>
        </w:rPr>
        <w:t>s</w:t>
      </w:r>
      <w:r w:rsidRPr="00DA3E98">
        <w:rPr>
          <w:spacing w:val="-1"/>
          <w:sz w:val="24"/>
          <w:szCs w:val="24"/>
        </w:rPr>
        <w:t>e</w:t>
      </w:r>
      <w:r w:rsidRPr="00DA3E98">
        <w:rPr>
          <w:sz w:val="24"/>
          <w:szCs w:val="24"/>
        </w:rPr>
        <w:t>k</w:t>
      </w:r>
      <w:r w:rsidRPr="00DA3E98">
        <w:rPr>
          <w:spacing w:val="-1"/>
          <w:sz w:val="24"/>
          <w:szCs w:val="24"/>
        </w:rPr>
        <w:t>a</w:t>
      </w:r>
      <w:r w:rsidRPr="00DA3E98">
        <w:rPr>
          <w:sz w:val="24"/>
          <w:szCs w:val="24"/>
        </w:rPr>
        <w:t>l</w:t>
      </w:r>
      <w:r w:rsidRPr="00DA3E98">
        <w:rPr>
          <w:spacing w:val="3"/>
          <w:sz w:val="24"/>
          <w:szCs w:val="24"/>
        </w:rPr>
        <w:t>i</w:t>
      </w:r>
      <w:r w:rsidRPr="00DA3E98">
        <w:rPr>
          <w:spacing w:val="-2"/>
          <w:sz w:val="24"/>
          <w:szCs w:val="24"/>
        </w:rPr>
        <w:t>g</w:t>
      </w:r>
      <w:r w:rsidRPr="00DA3E98">
        <w:rPr>
          <w:sz w:val="24"/>
          <w:szCs w:val="24"/>
        </w:rPr>
        <w:t xml:space="preserve">us </w:t>
      </w:r>
      <w:r w:rsidRPr="00DA3E98">
        <w:rPr>
          <w:spacing w:val="1"/>
          <w:sz w:val="24"/>
          <w:szCs w:val="24"/>
        </w:rPr>
        <w:t>m</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pacing w:val="2"/>
          <w:sz w:val="24"/>
          <w:szCs w:val="24"/>
        </w:rPr>
        <w:t>n</w:t>
      </w:r>
      <w:r w:rsidRPr="00DA3E98">
        <w:rPr>
          <w:spacing w:val="-2"/>
          <w:sz w:val="24"/>
          <w:szCs w:val="24"/>
        </w:rPr>
        <w:t>g</w:t>
      </w:r>
      <w:r w:rsidRPr="00DA3E98">
        <w:rPr>
          <w:sz w:val="24"/>
          <w:szCs w:val="24"/>
        </w:rPr>
        <w:t>k</w:t>
      </w:r>
      <w:r w:rsidRPr="00DA3E98">
        <w:rPr>
          <w:spacing w:val="2"/>
          <w:sz w:val="24"/>
          <w:szCs w:val="24"/>
        </w:rPr>
        <w:t>u</w:t>
      </w:r>
      <w:r w:rsidRPr="00DA3E98">
        <w:rPr>
          <w:sz w:val="24"/>
          <w:szCs w:val="24"/>
        </w:rPr>
        <w:t>t</w:t>
      </w:r>
      <w:r w:rsidRPr="00DA3E98">
        <w:rPr>
          <w:spacing w:val="-1"/>
          <w:sz w:val="24"/>
          <w:szCs w:val="24"/>
        </w:rPr>
        <w:t xml:space="preserve"> </w:t>
      </w:r>
      <w:r w:rsidRPr="00DA3E98">
        <w:rPr>
          <w:sz w:val="24"/>
          <w:szCs w:val="24"/>
        </w:rPr>
        <w:t>ku</w:t>
      </w:r>
      <w:r w:rsidRPr="00DA3E98">
        <w:rPr>
          <w:spacing w:val="-1"/>
          <w:sz w:val="24"/>
          <w:szCs w:val="24"/>
        </w:rPr>
        <w:t>a</w:t>
      </w:r>
      <w:r w:rsidRPr="00DA3E98">
        <w:rPr>
          <w:sz w:val="24"/>
          <w:szCs w:val="24"/>
        </w:rPr>
        <w:t>ntit</w:t>
      </w:r>
      <w:r w:rsidRPr="00DA3E98">
        <w:rPr>
          <w:spacing w:val="-1"/>
          <w:sz w:val="24"/>
          <w:szCs w:val="24"/>
        </w:rPr>
        <w:t>a</w:t>
      </w:r>
      <w:r w:rsidRPr="00DA3E98">
        <w:rPr>
          <w:sz w:val="24"/>
          <w:szCs w:val="24"/>
        </w:rPr>
        <w:t>s</w:t>
      </w:r>
      <w:r w:rsidRPr="00DA3E98">
        <w:rPr>
          <w:spacing w:val="8"/>
          <w:sz w:val="24"/>
          <w:szCs w:val="24"/>
        </w:rPr>
        <w:t xml:space="preserve"> </w:t>
      </w:r>
      <w:r w:rsidRPr="00DA3E98">
        <w:rPr>
          <w:sz w:val="24"/>
          <w:szCs w:val="24"/>
        </w:rPr>
        <w:t>d</w:t>
      </w:r>
      <w:r w:rsidRPr="00DA3E98">
        <w:rPr>
          <w:spacing w:val="-1"/>
          <w:sz w:val="24"/>
          <w:szCs w:val="24"/>
        </w:rPr>
        <w:t>a</w:t>
      </w:r>
      <w:r w:rsidRPr="00DA3E98">
        <w:rPr>
          <w:sz w:val="24"/>
          <w:szCs w:val="24"/>
        </w:rPr>
        <w:t>n</w:t>
      </w:r>
      <w:r w:rsidRPr="00DA3E98">
        <w:rPr>
          <w:spacing w:val="4"/>
          <w:sz w:val="24"/>
          <w:szCs w:val="24"/>
        </w:rPr>
        <w:t xml:space="preserve"> </w:t>
      </w:r>
      <w:r w:rsidRPr="00DA3E98">
        <w:rPr>
          <w:sz w:val="24"/>
          <w:szCs w:val="24"/>
        </w:rPr>
        <w:t>kontinuit</w:t>
      </w:r>
      <w:r w:rsidRPr="00DA3E98">
        <w:rPr>
          <w:spacing w:val="-1"/>
          <w:sz w:val="24"/>
          <w:szCs w:val="24"/>
        </w:rPr>
        <w:t>a</w:t>
      </w:r>
      <w:r w:rsidRPr="00DA3E98">
        <w:rPr>
          <w:sz w:val="24"/>
          <w:szCs w:val="24"/>
        </w:rPr>
        <w:t>s</w:t>
      </w:r>
      <w:r w:rsidRPr="00DA3E98">
        <w:rPr>
          <w:spacing w:val="2"/>
          <w:sz w:val="24"/>
          <w:szCs w:val="24"/>
        </w:rPr>
        <w:t>n</w:t>
      </w:r>
      <w:r w:rsidRPr="00DA3E98">
        <w:rPr>
          <w:spacing w:val="-5"/>
          <w:sz w:val="24"/>
          <w:szCs w:val="24"/>
        </w:rPr>
        <w:t>y</w:t>
      </w:r>
      <w:r w:rsidRPr="00DA3E98">
        <w:rPr>
          <w:spacing w:val="1"/>
          <w:sz w:val="24"/>
          <w:szCs w:val="24"/>
        </w:rPr>
        <w:t>a</w:t>
      </w:r>
      <w:r w:rsidRPr="00DA3E98">
        <w:rPr>
          <w:sz w:val="24"/>
          <w:szCs w:val="24"/>
        </w:rPr>
        <w:t xml:space="preserve">. </w:t>
      </w:r>
      <w:r w:rsidRPr="00DA3E98">
        <w:rPr>
          <w:spacing w:val="1"/>
          <w:sz w:val="24"/>
          <w:szCs w:val="24"/>
        </w:rPr>
        <w:t>P</w:t>
      </w:r>
      <w:r w:rsidRPr="00DA3E98">
        <w:rPr>
          <w:spacing w:val="-1"/>
          <w:sz w:val="24"/>
          <w:szCs w:val="24"/>
        </w:rPr>
        <w:t>e</w:t>
      </w:r>
      <w:r w:rsidRPr="00DA3E98">
        <w:rPr>
          <w:spacing w:val="1"/>
          <w:sz w:val="24"/>
          <w:szCs w:val="24"/>
        </w:rPr>
        <w:t>m</w:t>
      </w:r>
      <w:r w:rsidRPr="00DA3E98">
        <w:rPr>
          <w:spacing w:val="-1"/>
          <w:sz w:val="24"/>
          <w:szCs w:val="24"/>
        </w:rPr>
        <w:t>a</w:t>
      </w:r>
      <w:r w:rsidRPr="00DA3E98">
        <w:rPr>
          <w:sz w:val="24"/>
          <w:szCs w:val="24"/>
        </w:rPr>
        <w:t>k</w:t>
      </w:r>
      <w:r w:rsidRPr="00DA3E98">
        <w:rPr>
          <w:spacing w:val="-1"/>
          <w:sz w:val="24"/>
          <w:szCs w:val="24"/>
        </w:rPr>
        <w:t>a</w:t>
      </w:r>
      <w:r w:rsidRPr="00DA3E98">
        <w:rPr>
          <w:sz w:val="24"/>
          <w:szCs w:val="24"/>
        </w:rPr>
        <w:t>i</w:t>
      </w:r>
      <w:r w:rsidRPr="00DA3E98">
        <w:rPr>
          <w:spacing w:val="-1"/>
          <w:sz w:val="24"/>
          <w:szCs w:val="24"/>
        </w:rPr>
        <w:t>a</w:t>
      </w:r>
      <w:r w:rsidRPr="00DA3E98">
        <w:rPr>
          <w:sz w:val="24"/>
          <w:szCs w:val="24"/>
        </w:rPr>
        <w:t xml:space="preserve">n </w:t>
      </w:r>
      <w:r w:rsidRPr="00DA3E98">
        <w:rPr>
          <w:spacing w:val="10"/>
          <w:sz w:val="24"/>
          <w:szCs w:val="24"/>
        </w:rPr>
        <w:t xml:space="preserve"> </w:t>
      </w:r>
      <w:r w:rsidRPr="00DA3E98">
        <w:rPr>
          <w:spacing w:val="-1"/>
          <w:sz w:val="24"/>
          <w:szCs w:val="24"/>
        </w:rPr>
        <w:t>a</w:t>
      </w:r>
      <w:r w:rsidRPr="00DA3E98">
        <w:rPr>
          <w:sz w:val="24"/>
          <w:szCs w:val="24"/>
        </w:rPr>
        <w:t xml:space="preserve">ir </w:t>
      </w:r>
      <w:r w:rsidRPr="00DA3E98">
        <w:rPr>
          <w:spacing w:val="15"/>
          <w:sz w:val="24"/>
          <w:szCs w:val="24"/>
        </w:rPr>
        <w:t xml:space="preserve"> </w:t>
      </w:r>
      <w:r w:rsidRPr="00DA3E98">
        <w:rPr>
          <w:sz w:val="24"/>
          <w:szCs w:val="24"/>
        </w:rPr>
        <w:t>b</w:t>
      </w:r>
      <w:r w:rsidRPr="00DA3E98">
        <w:rPr>
          <w:spacing w:val="-1"/>
          <w:sz w:val="24"/>
          <w:szCs w:val="24"/>
        </w:rPr>
        <w:t>e</w:t>
      </w:r>
      <w:r w:rsidRPr="00DA3E98">
        <w:rPr>
          <w:sz w:val="24"/>
          <w:szCs w:val="24"/>
        </w:rPr>
        <w:t xml:space="preserve">rsih </w:t>
      </w:r>
      <w:r w:rsidRPr="00DA3E98">
        <w:rPr>
          <w:spacing w:val="12"/>
          <w:sz w:val="24"/>
          <w:szCs w:val="24"/>
        </w:rPr>
        <w:t xml:space="preserve"> </w:t>
      </w:r>
      <w:r w:rsidRPr="00DA3E98">
        <w:rPr>
          <w:sz w:val="24"/>
          <w:szCs w:val="24"/>
        </w:rPr>
        <w:t xml:space="preserve">untuk </w:t>
      </w:r>
      <w:r w:rsidRPr="00DA3E98">
        <w:rPr>
          <w:spacing w:val="12"/>
          <w:sz w:val="24"/>
          <w:szCs w:val="24"/>
        </w:rPr>
        <w:t xml:space="preserve"> </w:t>
      </w:r>
      <w:r w:rsidRPr="00DA3E98">
        <w:rPr>
          <w:sz w:val="24"/>
          <w:szCs w:val="24"/>
        </w:rPr>
        <w:t>ru</w:t>
      </w:r>
      <w:r w:rsidRPr="00DA3E98">
        <w:rPr>
          <w:spacing w:val="1"/>
          <w:sz w:val="24"/>
          <w:szCs w:val="24"/>
        </w:rPr>
        <w:t>m</w:t>
      </w:r>
      <w:r w:rsidRPr="00DA3E98">
        <w:rPr>
          <w:spacing w:val="-1"/>
          <w:sz w:val="24"/>
          <w:szCs w:val="24"/>
        </w:rPr>
        <w:t>a</w:t>
      </w:r>
      <w:r w:rsidRPr="00DA3E98">
        <w:rPr>
          <w:sz w:val="24"/>
          <w:szCs w:val="24"/>
        </w:rPr>
        <w:t xml:space="preserve">h </w:t>
      </w:r>
      <w:r w:rsidRPr="00DA3E98">
        <w:rPr>
          <w:spacing w:val="12"/>
          <w:sz w:val="24"/>
          <w:szCs w:val="24"/>
        </w:rPr>
        <w:t xml:space="preserve"> </w:t>
      </w:r>
      <w:r w:rsidRPr="00DA3E98">
        <w:rPr>
          <w:sz w:val="24"/>
          <w:szCs w:val="24"/>
        </w:rPr>
        <w:t>t</w:t>
      </w:r>
      <w:r w:rsidRPr="00DA3E98">
        <w:rPr>
          <w:spacing w:val="-1"/>
          <w:sz w:val="24"/>
          <w:szCs w:val="24"/>
        </w:rPr>
        <w:t>a</w:t>
      </w:r>
      <w:r w:rsidRPr="00DA3E98">
        <w:rPr>
          <w:sz w:val="24"/>
          <w:szCs w:val="24"/>
        </w:rPr>
        <w:t>n</w:t>
      </w:r>
      <w:r w:rsidRPr="00DA3E98">
        <w:rPr>
          <w:spacing w:val="-2"/>
          <w:sz w:val="24"/>
          <w:szCs w:val="24"/>
        </w:rPr>
        <w:t>g</w:t>
      </w:r>
      <w:r w:rsidRPr="00DA3E98">
        <w:rPr>
          <w:sz w:val="24"/>
          <w:szCs w:val="24"/>
        </w:rPr>
        <w:t xml:space="preserve">ga </w:t>
      </w:r>
      <w:r w:rsidRPr="00DA3E98">
        <w:rPr>
          <w:spacing w:val="14"/>
          <w:sz w:val="24"/>
          <w:szCs w:val="24"/>
        </w:rPr>
        <w:t xml:space="preserve"> </w:t>
      </w:r>
      <w:r w:rsidRPr="00DA3E98">
        <w:rPr>
          <w:sz w:val="24"/>
          <w:szCs w:val="24"/>
        </w:rPr>
        <w:t>d</w:t>
      </w:r>
      <w:r w:rsidRPr="00DA3E98">
        <w:rPr>
          <w:spacing w:val="1"/>
          <w:sz w:val="24"/>
          <w:szCs w:val="24"/>
        </w:rPr>
        <w:t>iam</w:t>
      </w:r>
      <w:r w:rsidRPr="00DA3E98">
        <w:rPr>
          <w:spacing w:val="-1"/>
          <w:sz w:val="24"/>
          <w:szCs w:val="24"/>
        </w:rPr>
        <w:t>a</w:t>
      </w:r>
      <w:r w:rsidRPr="00DA3E98">
        <w:rPr>
          <w:sz w:val="24"/>
          <w:szCs w:val="24"/>
        </w:rPr>
        <w:t xml:space="preserve">ti </w:t>
      </w:r>
      <w:r w:rsidRPr="00DA3E98">
        <w:rPr>
          <w:spacing w:val="13"/>
          <w:sz w:val="24"/>
          <w:szCs w:val="24"/>
        </w:rPr>
        <w:t xml:space="preserve"> </w:t>
      </w:r>
      <w:r w:rsidRPr="00DA3E98">
        <w:rPr>
          <w:sz w:val="24"/>
          <w:szCs w:val="24"/>
        </w:rPr>
        <w:t>p</w:t>
      </w:r>
      <w:r w:rsidRPr="00DA3E98">
        <w:rPr>
          <w:spacing w:val="-1"/>
          <w:sz w:val="24"/>
          <w:szCs w:val="24"/>
        </w:rPr>
        <w:t>e</w:t>
      </w:r>
      <w:r w:rsidRPr="00DA3E98">
        <w:rPr>
          <w:sz w:val="24"/>
          <w:szCs w:val="24"/>
        </w:rPr>
        <w:t>ng</w:t>
      </w:r>
      <w:r w:rsidRPr="00DA3E98">
        <w:rPr>
          <w:spacing w:val="-2"/>
          <w:sz w:val="24"/>
          <w:szCs w:val="24"/>
        </w:rPr>
        <w:t>g</w:t>
      </w:r>
      <w:r w:rsidRPr="00DA3E98">
        <w:rPr>
          <w:sz w:val="24"/>
          <w:szCs w:val="24"/>
        </w:rPr>
        <w:t>un</w:t>
      </w:r>
      <w:r w:rsidRPr="00DA3E98">
        <w:rPr>
          <w:spacing w:val="-1"/>
          <w:sz w:val="24"/>
          <w:szCs w:val="24"/>
        </w:rPr>
        <w:t>aa</w:t>
      </w:r>
      <w:r w:rsidR="00533566">
        <w:rPr>
          <w:spacing w:val="-1"/>
          <w:sz w:val="24"/>
          <w:szCs w:val="24"/>
          <w:lang w:val="id-ID"/>
        </w:rPr>
        <w:t>n</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 xml:space="preserve">, </w:t>
      </w:r>
      <w:r w:rsidRPr="00DA3E98">
        <w:rPr>
          <w:spacing w:val="5"/>
          <w:sz w:val="24"/>
          <w:szCs w:val="24"/>
        </w:rPr>
        <w:t xml:space="preserve"> </w:t>
      </w:r>
      <w:r w:rsidRPr="00DA3E98">
        <w:rPr>
          <w:sz w:val="24"/>
          <w:szCs w:val="24"/>
        </w:rPr>
        <w:t>s</w:t>
      </w:r>
      <w:r w:rsidRPr="00DA3E98">
        <w:rPr>
          <w:spacing w:val="1"/>
          <w:sz w:val="24"/>
          <w:szCs w:val="24"/>
        </w:rPr>
        <w:t>e</w:t>
      </w:r>
      <w:r w:rsidRPr="00DA3E98">
        <w:rPr>
          <w:sz w:val="24"/>
          <w:szCs w:val="24"/>
        </w:rPr>
        <w:t>hing</w:t>
      </w:r>
      <w:r w:rsidRPr="00DA3E98">
        <w:rPr>
          <w:spacing w:val="-2"/>
          <w:sz w:val="24"/>
          <w:szCs w:val="24"/>
        </w:rPr>
        <w:t>g</w:t>
      </w:r>
      <w:r w:rsidRPr="00DA3E98">
        <w:rPr>
          <w:sz w:val="24"/>
          <w:szCs w:val="24"/>
        </w:rPr>
        <w:t>a</w:t>
      </w:r>
    </w:p>
    <w:p w14:paraId="5480F464" w14:textId="77777777" w:rsidR="00D00C8F" w:rsidRPr="00DA3E98" w:rsidRDefault="00D00C8F" w:rsidP="00D00C8F">
      <w:pPr>
        <w:spacing w:before="10" w:line="260" w:lineRule="exact"/>
        <w:ind w:left="975"/>
        <w:rPr>
          <w:sz w:val="24"/>
          <w:szCs w:val="24"/>
        </w:rPr>
      </w:pPr>
      <w:r w:rsidRPr="00DA3E98">
        <w:rPr>
          <w:position w:val="-1"/>
          <w:sz w:val="24"/>
          <w:szCs w:val="24"/>
        </w:rPr>
        <w:t>d</w:t>
      </w:r>
      <w:r w:rsidRPr="00DA3E98">
        <w:rPr>
          <w:spacing w:val="1"/>
          <w:position w:val="-1"/>
          <w:sz w:val="24"/>
          <w:szCs w:val="24"/>
        </w:rPr>
        <w:t>i</w:t>
      </w:r>
      <w:r w:rsidRPr="00DA3E98">
        <w:rPr>
          <w:position w:val="-1"/>
          <w:sz w:val="24"/>
          <w:szCs w:val="24"/>
        </w:rPr>
        <w:t>d</w:t>
      </w:r>
      <w:r w:rsidRPr="00DA3E98">
        <w:rPr>
          <w:spacing w:val="-1"/>
          <w:position w:val="-1"/>
          <w:sz w:val="24"/>
          <w:szCs w:val="24"/>
        </w:rPr>
        <w:t>a</w:t>
      </w:r>
      <w:r w:rsidRPr="00DA3E98">
        <w:rPr>
          <w:position w:val="-1"/>
          <w:sz w:val="24"/>
          <w:szCs w:val="24"/>
        </w:rPr>
        <w:t>p</w:t>
      </w:r>
      <w:r w:rsidRPr="00DA3E98">
        <w:rPr>
          <w:spacing w:val="-1"/>
          <w:position w:val="-1"/>
          <w:sz w:val="24"/>
          <w:szCs w:val="24"/>
        </w:rPr>
        <w:t>a</w:t>
      </w:r>
      <w:r w:rsidRPr="00DA3E98">
        <w:rPr>
          <w:position w:val="-1"/>
          <w:sz w:val="24"/>
          <w:szCs w:val="24"/>
        </w:rPr>
        <w:t>t</w:t>
      </w:r>
      <w:r w:rsidRPr="00DA3E98">
        <w:rPr>
          <w:spacing w:val="-6"/>
          <w:position w:val="-1"/>
          <w:sz w:val="24"/>
          <w:szCs w:val="24"/>
        </w:rPr>
        <w:t xml:space="preserve"> </w:t>
      </w:r>
      <w:r w:rsidRPr="00DA3E98">
        <w:rPr>
          <w:position w:val="-1"/>
          <w:sz w:val="24"/>
          <w:szCs w:val="24"/>
        </w:rPr>
        <w:t>distribusi</w:t>
      </w:r>
      <w:r w:rsidRPr="00DA3E98">
        <w:rPr>
          <w:spacing w:val="-7"/>
          <w:position w:val="-1"/>
          <w:sz w:val="24"/>
          <w:szCs w:val="24"/>
        </w:rPr>
        <w:t xml:space="preserve"> </w:t>
      </w:r>
      <w:r w:rsidRPr="00DA3E98">
        <w:rPr>
          <w:position w:val="-1"/>
          <w:sz w:val="24"/>
          <w:szCs w:val="24"/>
        </w:rPr>
        <w:t>p</w:t>
      </w:r>
      <w:r w:rsidRPr="00DA3E98">
        <w:rPr>
          <w:spacing w:val="-1"/>
          <w:position w:val="-1"/>
          <w:sz w:val="24"/>
          <w:szCs w:val="24"/>
        </w:rPr>
        <w:t>e</w:t>
      </w:r>
      <w:r w:rsidRPr="00DA3E98">
        <w:rPr>
          <w:spacing w:val="1"/>
          <w:position w:val="-1"/>
          <w:sz w:val="24"/>
          <w:szCs w:val="24"/>
        </w:rPr>
        <w:t>m</w:t>
      </w:r>
      <w:r w:rsidRPr="00DA3E98">
        <w:rPr>
          <w:spacing w:val="-1"/>
          <w:position w:val="-1"/>
          <w:sz w:val="24"/>
          <w:szCs w:val="24"/>
        </w:rPr>
        <w:t>a</w:t>
      </w:r>
      <w:r w:rsidRPr="00DA3E98">
        <w:rPr>
          <w:position w:val="-1"/>
          <w:sz w:val="24"/>
          <w:szCs w:val="24"/>
        </w:rPr>
        <w:t>k</w:t>
      </w:r>
      <w:r w:rsidRPr="00DA3E98">
        <w:rPr>
          <w:spacing w:val="-1"/>
          <w:position w:val="-1"/>
          <w:sz w:val="24"/>
          <w:szCs w:val="24"/>
        </w:rPr>
        <w:t>a</w:t>
      </w:r>
      <w:r w:rsidRPr="00DA3E98">
        <w:rPr>
          <w:position w:val="-1"/>
          <w:sz w:val="24"/>
          <w:szCs w:val="24"/>
        </w:rPr>
        <w:t>i</w:t>
      </w:r>
      <w:r w:rsidRPr="00DA3E98">
        <w:rPr>
          <w:spacing w:val="-1"/>
          <w:position w:val="-1"/>
          <w:sz w:val="24"/>
          <w:szCs w:val="24"/>
        </w:rPr>
        <w:t>a</w:t>
      </w:r>
      <w:r w:rsidRPr="00DA3E98">
        <w:rPr>
          <w:position w:val="-1"/>
          <w:sz w:val="24"/>
          <w:szCs w:val="24"/>
        </w:rPr>
        <w:t>n</w:t>
      </w:r>
      <w:r w:rsidRPr="00DA3E98">
        <w:rPr>
          <w:spacing w:val="-8"/>
          <w:position w:val="-1"/>
          <w:sz w:val="24"/>
          <w:szCs w:val="24"/>
        </w:rPr>
        <w:t xml:space="preserve"> </w:t>
      </w:r>
      <w:r w:rsidRPr="00DA3E98">
        <w:rPr>
          <w:spacing w:val="-1"/>
          <w:position w:val="-1"/>
          <w:sz w:val="24"/>
          <w:szCs w:val="24"/>
        </w:rPr>
        <w:t>a</w:t>
      </w:r>
      <w:r w:rsidRPr="00DA3E98">
        <w:rPr>
          <w:position w:val="-1"/>
          <w:sz w:val="24"/>
          <w:szCs w:val="24"/>
        </w:rPr>
        <w:t>ir</w:t>
      </w:r>
      <w:r w:rsidRPr="00DA3E98">
        <w:rPr>
          <w:spacing w:val="-1"/>
          <w:position w:val="-1"/>
          <w:sz w:val="24"/>
          <w:szCs w:val="24"/>
        </w:rPr>
        <w:t xml:space="preserve"> </w:t>
      </w:r>
      <w:r w:rsidRPr="00DA3E98">
        <w:rPr>
          <w:position w:val="-1"/>
          <w:sz w:val="24"/>
          <w:szCs w:val="24"/>
        </w:rPr>
        <w:t>untuk</w:t>
      </w:r>
      <w:r w:rsidRPr="00DA3E98">
        <w:rPr>
          <w:spacing w:val="-5"/>
          <w:position w:val="-1"/>
          <w:sz w:val="24"/>
          <w:szCs w:val="24"/>
        </w:rPr>
        <w:t xml:space="preserve"> </w:t>
      </w:r>
      <w:r w:rsidRPr="00DA3E98">
        <w:rPr>
          <w:position w:val="-1"/>
          <w:sz w:val="24"/>
          <w:szCs w:val="24"/>
        </w:rPr>
        <w:t>b</w:t>
      </w:r>
      <w:r w:rsidRPr="00DA3E98">
        <w:rPr>
          <w:spacing w:val="-1"/>
          <w:position w:val="-1"/>
          <w:sz w:val="24"/>
          <w:szCs w:val="24"/>
        </w:rPr>
        <w:t>e</w:t>
      </w:r>
      <w:r w:rsidRPr="00DA3E98">
        <w:rPr>
          <w:spacing w:val="2"/>
          <w:position w:val="-1"/>
          <w:sz w:val="24"/>
          <w:szCs w:val="24"/>
        </w:rPr>
        <w:t>b</w:t>
      </w:r>
      <w:r w:rsidRPr="00DA3E98">
        <w:rPr>
          <w:spacing w:val="-1"/>
          <w:position w:val="-1"/>
          <w:sz w:val="24"/>
          <w:szCs w:val="24"/>
        </w:rPr>
        <w:t>e</w:t>
      </w:r>
      <w:r w:rsidRPr="00DA3E98">
        <w:rPr>
          <w:position w:val="-1"/>
          <w:sz w:val="24"/>
          <w:szCs w:val="24"/>
        </w:rPr>
        <w:t>r</w:t>
      </w:r>
      <w:r w:rsidRPr="00DA3E98">
        <w:rPr>
          <w:spacing w:val="-1"/>
          <w:position w:val="-1"/>
          <w:sz w:val="24"/>
          <w:szCs w:val="24"/>
        </w:rPr>
        <w:t>a</w:t>
      </w:r>
      <w:r w:rsidRPr="00DA3E98">
        <w:rPr>
          <w:spacing w:val="2"/>
          <w:position w:val="-1"/>
          <w:sz w:val="24"/>
          <w:szCs w:val="24"/>
        </w:rPr>
        <w:t>p</w:t>
      </w:r>
      <w:r w:rsidRPr="00DA3E98">
        <w:rPr>
          <w:position w:val="-1"/>
          <w:sz w:val="24"/>
          <w:szCs w:val="24"/>
        </w:rPr>
        <w:t>a</w:t>
      </w:r>
      <w:r w:rsidRPr="00DA3E98">
        <w:rPr>
          <w:spacing w:val="-1"/>
          <w:position w:val="-1"/>
          <w:sz w:val="24"/>
          <w:szCs w:val="24"/>
        </w:rPr>
        <w:t xml:space="preserve"> </w:t>
      </w:r>
      <w:r w:rsidRPr="00DA3E98">
        <w:rPr>
          <w:spacing w:val="2"/>
          <w:position w:val="-1"/>
          <w:sz w:val="24"/>
          <w:szCs w:val="24"/>
        </w:rPr>
        <w:t>k</w:t>
      </w:r>
      <w:r w:rsidRPr="00DA3E98">
        <w:rPr>
          <w:spacing w:val="-1"/>
          <w:position w:val="-1"/>
          <w:sz w:val="24"/>
          <w:szCs w:val="24"/>
        </w:rPr>
        <w:t>e</w:t>
      </w:r>
      <w:r w:rsidRPr="00DA3E98">
        <w:rPr>
          <w:spacing w:val="-2"/>
          <w:position w:val="-1"/>
          <w:sz w:val="24"/>
          <w:szCs w:val="24"/>
        </w:rPr>
        <w:t>g</w:t>
      </w:r>
      <w:r w:rsidRPr="00DA3E98">
        <w:rPr>
          <w:spacing w:val="3"/>
          <w:position w:val="-1"/>
          <w:sz w:val="24"/>
          <w:szCs w:val="24"/>
        </w:rPr>
        <w:t>i</w:t>
      </w:r>
      <w:r w:rsidRPr="00DA3E98">
        <w:rPr>
          <w:spacing w:val="-1"/>
          <w:position w:val="-1"/>
          <w:sz w:val="24"/>
          <w:szCs w:val="24"/>
        </w:rPr>
        <w:t>a</w:t>
      </w:r>
      <w:r w:rsidRPr="00DA3E98">
        <w:rPr>
          <w:position w:val="-1"/>
          <w:sz w:val="24"/>
          <w:szCs w:val="24"/>
        </w:rPr>
        <w:t>t</w:t>
      </w:r>
      <w:r w:rsidRPr="00DA3E98">
        <w:rPr>
          <w:spacing w:val="-1"/>
          <w:position w:val="-1"/>
          <w:sz w:val="24"/>
          <w:szCs w:val="24"/>
        </w:rPr>
        <w:t>a</w:t>
      </w:r>
      <w:r w:rsidRPr="00DA3E98">
        <w:rPr>
          <w:position w:val="-1"/>
          <w:sz w:val="24"/>
          <w:szCs w:val="24"/>
        </w:rPr>
        <w:t>n</w:t>
      </w:r>
      <w:r w:rsidRPr="00DA3E98">
        <w:rPr>
          <w:spacing w:val="-4"/>
          <w:position w:val="-1"/>
          <w:sz w:val="24"/>
          <w:szCs w:val="24"/>
        </w:rPr>
        <w:t xml:space="preserve"> </w:t>
      </w:r>
      <w:r w:rsidRPr="00DA3E98">
        <w:rPr>
          <w:position w:val="-1"/>
          <w:sz w:val="24"/>
          <w:szCs w:val="24"/>
        </w:rPr>
        <w:t>ru</w:t>
      </w:r>
      <w:r w:rsidRPr="00DA3E98">
        <w:rPr>
          <w:spacing w:val="1"/>
          <w:position w:val="-1"/>
          <w:sz w:val="24"/>
          <w:szCs w:val="24"/>
        </w:rPr>
        <w:t>m</w:t>
      </w:r>
      <w:r w:rsidRPr="00DA3E98">
        <w:rPr>
          <w:spacing w:val="-1"/>
          <w:position w:val="-1"/>
          <w:sz w:val="24"/>
          <w:szCs w:val="24"/>
        </w:rPr>
        <w:t>a</w:t>
      </w:r>
      <w:r w:rsidRPr="00DA3E98">
        <w:rPr>
          <w:position w:val="-1"/>
          <w:sz w:val="24"/>
          <w:szCs w:val="24"/>
        </w:rPr>
        <w:t>h</w:t>
      </w:r>
      <w:r w:rsidRPr="00DA3E98">
        <w:rPr>
          <w:spacing w:val="-5"/>
          <w:position w:val="-1"/>
          <w:sz w:val="24"/>
          <w:szCs w:val="24"/>
        </w:rPr>
        <w:t xml:space="preserve"> </w:t>
      </w:r>
      <w:r w:rsidRPr="00DA3E98">
        <w:rPr>
          <w:position w:val="-1"/>
          <w:sz w:val="24"/>
          <w:szCs w:val="24"/>
        </w:rPr>
        <w:t>t</w:t>
      </w:r>
      <w:r w:rsidRPr="00DA3E98">
        <w:rPr>
          <w:spacing w:val="-1"/>
          <w:position w:val="-1"/>
          <w:sz w:val="24"/>
          <w:szCs w:val="24"/>
        </w:rPr>
        <w:t>a</w:t>
      </w:r>
      <w:r w:rsidRPr="00DA3E98">
        <w:rPr>
          <w:spacing w:val="2"/>
          <w:position w:val="-1"/>
          <w:sz w:val="24"/>
          <w:szCs w:val="24"/>
        </w:rPr>
        <w:t>n</w:t>
      </w:r>
      <w:r w:rsidRPr="00DA3E98">
        <w:rPr>
          <w:position w:val="-1"/>
          <w:sz w:val="24"/>
          <w:szCs w:val="24"/>
        </w:rPr>
        <w:t>gg</w:t>
      </w:r>
      <w:r w:rsidRPr="00DA3E98">
        <w:rPr>
          <w:spacing w:val="-1"/>
          <w:position w:val="-1"/>
          <w:sz w:val="24"/>
          <w:szCs w:val="24"/>
        </w:rPr>
        <w:t>a</w:t>
      </w:r>
      <w:r w:rsidRPr="00DA3E98">
        <w:rPr>
          <w:position w:val="-1"/>
          <w:sz w:val="24"/>
          <w:szCs w:val="24"/>
        </w:rPr>
        <w:t>.</w:t>
      </w:r>
    </w:p>
    <w:p w14:paraId="722C7BAA" w14:textId="77777777" w:rsidR="00D00C8F" w:rsidRPr="00DA3E98" w:rsidRDefault="00D00C8F" w:rsidP="00D00C8F">
      <w:pPr>
        <w:spacing w:line="200" w:lineRule="exact"/>
        <w:rPr>
          <w:sz w:val="24"/>
          <w:szCs w:val="24"/>
        </w:rPr>
      </w:pPr>
    </w:p>
    <w:p w14:paraId="2F9112B5" w14:textId="77777777" w:rsidR="00D00C8F" w:rsidRPr="00DA3E98" w:rsidRDefault="00D00C8F" w:rsidP="00D00C8F">
      <w:pPr>
        <w:spacing w:line="200" w:lineRule="exact"/>
        <w:rPr>
          <w:sz w:val="24"/>
          <w:szCs w:val="24"/>
        </w:rPr>
      </w:pPr>
    </w:p>
    <w:p w14:paraId="6B877D99" w14:textId="77777777" w:rsidR="00D00C8F" w:rsidRPr="00DA3E98" w:rsidRDefault="00D00C8F" w:rsidP="00D00C8F">
      <w:pPr>
        <w:spacing w:line="200" w:lineRule="exact"/>
        <w:rPr>
          <w:sz w:val="24"/>
          <w:szCs w:val="24"/>
        </w:rPr>
      </w:pPr>
    </w:p>
    <w:p w14:paraId="47EA3A3D" w14:textId="77777777" w:rsidR="00D00C8F" w:rsidRPr="00DA3E98" w:rsidRDefault="00D00C8F" w:rsidP="00D00C8F">
      <w:pPr>
        <w:spacing w:line="200" w:lineRule="exact"/>
        <w:rPr>
          <w:sz w:val="24"/>
          <w:szCs w:val="24"/>
        </w:rPr>
      </w:pPr>
    </w:p>
    <w:p w14:paraId="7FC9001C" w14:textId="77777777" w:rsidR="00D00C8F" w:rsidRPr="00DA3E98" w:rsidRDefault="00D00C8F" w:rsidP="00D00C8F">
      <w:pPr>
        <w:spacing w:line="200" w:lineRule="exact"/>
        <w:rPr>
          <w:sz w:val="24"/>
          <w:szCs w:val="24"/>
        </w:rPr>
      </w:pPr>
    </w:p>
    <w:p w14:paraId="5D163D16" w14:textId="77777777" w:rsidR="00D00C8F" w:rsidRPr="00DA3E98" w:rsidRDefault="00D00C8F" w:rsidP="00D00C8F">
      <w:pPr>
        <w:spacing w:line="200" w:lineRule="exact"/>
        <w:rPr>
          <w:sz w:val="24"/>
          <w:szCs w:val="24"/>
        </w:rPr>
      </w:pPr>
    </w:p>
    <w:p w14:paraId="39326C34" w14:textId="77777777" w:rsidR="00D00C8F" w:rsidRPr="00DA3E98" w:rsidRDefault="00D00C8F" w:rsidP="00D00C8F">
      <w:pPr>
        <w:spacing w:line="200" w:lineRule="exact"/>
        <w:rPr>
          <w:sz w:val="24"/>
          <w:szCs w:val="24"/>
        </w:rPr>
      </w:pPr>
    </w:p>
    <w:p w14:paraId="5E6DE05A" w14:textId="77777777" w:rsidR="00D00C8F" w:rsidRPr="00DA3E98" w:rsidRDefault="00D00C8F" w:rsidP="00D00C8F">
      <w:pPr>
        <w:spacing w:line="200" w:lineRule="exact"/>
        <w:rPr>
          <w:sz w:val="24"/>
          <w:szCs w:val="24"/>
        </w:rPr>
      </w:pPr>
    </w:p>
    <w:p w14:paraId="3844D841" w14:textId="77777777" w:rsidR="00D00C8F" w:rsidRPr="00DA3E98" w:rsidRDefault="00D00C8F" w:rsidP="00D00C8F">
      <w:pPr>
        <w:spacing w:before="11" w:line="200" w:lineRule="exact"/>
        <w:rPr>
          <w:sz w:val="24"/>
          <w:szCs w:val="24"/>
        </w:rPr>
      </w:pPr>
    </w:p>
    <w:p w14:paraId="4428FD3F" w14:textId="77777777" w:rsidR="00D00C8F" w:rsidRPr="00DA3E98" w:rsidRDefault="00D00C8F" w:rsidP="00D00C8F">
      <w:pPr>
        <w:spacing w:before="16" w:line="260" w:lineRule="exact"/>
        <w:ind w:left="5105" w:right="3590"/>
        <w:jc w:val="center"/>
        <w:rPr>
          <w:rFonts w:eastAsia="Calibri"/>
          <w:sz w:val="24"/>
          <w:szCs w:val="24"/>
        </w:rPr>
        <w:sectPr w:rsidR="00D00C8F" w:rsidRPr="00DA3E98">
          <w:pgSz w:w="12240" w:h="15840"/>
          <w:pgMar w:top="1480" w:right="1640" w:bottom="0" w:left="1720" w:header="720" w:footer="720" w:gutter="0"/>
          <w:cols w:space="720"/>
        </w:sectPr>
      </w:pPr>
      <w:r w:rsidRPr="00DA3E98">
        <w:rPr>
          <w:rFonts w:eastAsia="Calibri"/>
          <w:sz w:val="24"/>
          <w:szCs w:val="24"/>
        </w:rPr>
        <w:t>1</w:t>
      </w:r>
    </w:p>
    <w:p w14:paraId="7388263C" w14:textId="77777777" w:rsidR="00D00C8F" w:rsidRPr="00DA3E98" w:rsidRDefault="00D00C8F" w:rsidP="00D00C8F">
      <w:pPr>
        <w:spacing w:line="200" w:lineRule="exact"/>
        <w:rPr>
          <w:sz w:val="24"/>
          <w:szCs w:val="24"/>
        </w:rPr>
      </w:pPr>
    </w:p>
    <w:p w14:paraId="492FCF85" w14:textId="77777777" w:rsidR="00D00C8F" w:rsidRPr="00DA3E98" w:rsidRDefault="00D00C8F" w:rsidP="00D00C8F">
      <w:pPr>
        <w:spacing w:line="200" w:lineRule="exact"/>
        <w:rPr>
          <w:sz w:val="24"/>
          <w:szCs w:val="24"/>
        </w:rPr>
      </w:pPr>
    </w:p>
    <w:p w14:paraId="4A3907BE" w14:textId="77777777" w:rsidR="00D00C8F" w:rsidRPr="00DA3E98" w:rsidRDefault="00D00C8F" w:rsidP="00D00C8F">
      <w:pPr>
        <w:spacing w:line="200" w:lineRule="exact"/>
        <w:rPr>
          <w:sz w:val="24"/>
          <w:szCs w:val="24"/>
        </w:rPr>
      </w:pPr>
    </w:p>
    <w:p w14:paraId="08EAE97B" w14:textId="77777777" w:rsidR="00D00C8F" w:rsidRPr="00DA3E98" w:rsidRDefault="00D00C8F" w:rsidP="00D00C8F">
      <w:pPr>
        <w:spacing w:line="200" w:lineRule="exact"/>
        <w:rPr>
          <w:sz w:val="24"/>
          <w:szCs w:val="24"/>
        </w:rPr>
      </w:pPr>
    </w:p>
    <w:p w14:paraId="370BC4EA" w14:textId="77777777" w:rsidR="00D00C8F" w:rsidRPr="00DA3E98" w:rsidRDefault="00D00C8F" w:rsidP="00D00C8F">
      <w:pPr>
        <w:spacing w:line="200" w:lineRule="exact"/>
        <w:rPr>
          <w:sz w:val="24"/>
          <w:szCs w:val="24"/>
        </w:rPr>
      </w:pPr>
    </w:p>
    <w:p w14:paraId="598E0572" w14:textId="77777777" w:rsidR="00D00C8F" w:rsidRPr="00DA3E98" w:rsidRDefault="00D00C8F" w:rsidP="00D00C8F">
      <w:pPr>
        <w:spacing w:before="9" w:line="240" w:lineRule="exact"/>
        <w:rPr>
          <w:sz w:val="24"/>
          <w:szCs w:val="24"/>
        </w:rPr>
      </w:pPr>
    </w:p>
    <w:p w14:paraId="3873C859" w14:textId="1542629F" w:rsidR="00D00C8F" w:rsidRPr="00DA3E98" w:rsidRDefault="00CF0B18" w:rsidP="00D00C8F">
      <w:pPr>
        <w:spacing w:before="29" w:line="480" w:lineRule="auto"/>
        <w:ind w:left="975" w:right="65" w:firstLine="850"/>
        <w:jc w:val="both"/>
        <w:rPr>
          <w:sz w:val="24"/>
          <w:szCs w:val="24"/>
        </w:rPr>
      </w:pPr>
      <w:r w:rsidRPr="00DA3E98">
        <w:rPr>
          <w:spacing w:val="1"/>
          <w:sz w:val="24"/>
          <w:szCs w:val="24"/>
          <w:lang w:val="id-ID"/>
        </w:rPr>
        <w:t>Kota Semarang memiliki areal yang disebut dengan Kota Lama. Wilayah ini berada didekat pantai Utara Jawa, p</w:t>
      </w:r>
      <w:r w:rsidR="00D00C8F" w:rsidRPr="00DA3E98">
        <w:rPr>
          <w:spacing w:val="-1"/>
          <w:sz w:val="24"/>
          <w:szCs w:val="24"/>
        </w:rPr>
        <w:t>e</w:t>
      </w:r>
      <w:r w:rsidR="00D00C8F" w:rsidRPr="00DA3E98">
        <w:rPr>
          <w:spacing w:val="2"/>
          <w:sz w:val="24"/>
          <w:szCs w:val="24"/>
        </w:rPr>
        <w:t>n</w:t>
      </w:r>
      <w:r w:rsidR="00D00C8F" w:rsidRPr="00DA3E98">
        <w:rPr>
          <w:spacing w:val="-5"/>
          <w:sz w:val="24"/>
          <w:szCs w:val="24"/>
        </w:rPr>
        <w:t>y</w:t>
      </w:r>
      <w:r w:rsidR="00D00C8F" w:rsidRPr="00DA3E98">
        <w:rPr>
          <w:spacing w:val="-1"/>
          <w:sz w:val="24"/>
          <w:szCs w:val="24"/>
        </w:rPr>
        <w:t>e</w:t>
      </w:r>
      <w:r w:rsidR="00D00C8F" w:rsidRPr="00DA3E98">
        <w:rPr>
          <w:sz w:val="24"/>
          <w:szCs w:val="24"/>
        </w:rPr>
        <w:t>d</w:t>
      </w:r>
      <w:r w:rsidR="00D00C8F" w:rsidRPr="00DA3E98">
        <w:rPr>
          <w:spacing w:val="3"/>
          <w:sz w:val="24"/>
          <w:szCs w:val="24"/>
        </w:rPr>
        <w:t>i</w:t>
      </w:r>
      <w:r w:rsidR="00D00C8F" w:rsidRPr="00DA3E98">
        <w:rPr>
          <w:spacing w:val="-1"/>
          <w:sz w:val="24"/>
          <w:szCs w:val="24"/>
        </w:rPr>
        <w:t>aa</w:t>
      </w:r>
      <w:r w:rsidR="00D00C8F" w:rsidRPr="00DA3E98">
        <w:rPr>
          <w:sz w:val="24"/>
          <w:szCs w:val="24"/>
        </w:rPr>
        <w:t>n</w:t>
      </w:r>
      <w:r w:rsidR="00D00C8F" w:rsidRPr="00DA3E98">
        <w:rPr>
          <w:spacing w:val="2"/>
          <w:sz w:val="24"/>
          <w:szCs w:val="24"/>
        </w:rPr>
        <w:t xml:space="preserve"> </w:t>
      </w:r>
      <w:r w:rsidR="00D00C8F" w:rsidRPr="00DA3E98">
        <w:rPr>
          <w:spacing w:val="-1"/>
          <w:sz w:val="24"/>
          <w:szCs w:val="24"/>
        </w:rPr>
        <w:t>a</w:t>
      </w:r>
      <w:r w:rsidR="00D00C8F" w:rsidRPr="00DA3E98">
        <w:rPr>
          <w:sz w:val="24"/>
          <w:szCs w:val="24"/>
        </w:rPr>
        <w:t>ir</w:t>
      </w:r>
      <w:r w:rsidR="00D00C8F" w:rsidRPr="00DA3E98">
        <w:rPr>
          <w:spacing w:val="8"/>
          <w:sz w:val="24"/>
          <w:szCs w:val="24"/>
        </w:rPr>
        <w:t xml:space="preserve"> </w:t>
      </w:r>
      <w:r w:rsidR="00D00C8F" w:rsidRPr="00DA3E98">
        <w:rPr>
          <w:sz w:val="24"/>
          <w:szCs w:val="24"/>
        </w:rPr>
        <w:t>b</w:t>
      </w:r>
      <w:r w:rsidR="00D00C8F" w:rsidRPr="00DA3E98">
        <w:rPr>
          <w:spacing w:val="-1"/>
          <w:sz w:val="24"/>
          <w:szCs w:val="24"/>
        </w:rPr>
        <w:t>e</w:t>
      </w:r>
      <w:r w:rsidR="00D00C8F" w:rsidRPr="00DA3E98">
        <w:rPr>
          <w:sz w:val="24"/>
          <w:szCs w:val="24"/>
        </w:rPr>
        <w:t>rsih</w:t>
      </w:r>
      <w:r w:rsidR="00D00C8F" w:rsidRPr="00DA3E98">
        <w:rPr>
          <w:spacing w:val="6"/>
          <w:sz w:val="24"/>
          <w:szCs w:val="24"/>
        </w:rPr>
        <w:t xml:space="preserve"> </w:t>
      </w:r>
      <w:r w:rsidRPr="00DA3E98">
        <w:rPr>
          <w:sz w:val="24"/>
          <w:szCs w:val="24"/>
          <w:lang w:val="id-ID"/>
        </w:rPr>
        <w:t>dilayani oleh</w:t>
      </w:r>
      <w:r w:rsidR="00D00C8F" w:rsidRPr="00DA3E98">
        <w:rPr>
          <w:spacing w:val="5"/>
          <w:sz w:val="24"/>
          <w:szCs w:val="24"/>
        </w:rPr>
        <w:t xml:space="preserve"> </w:t>
      </w:r>
      <w:r w:rsidR="00D00C8F" w:rsidRPr="00DA3E98">
        <w:rPr>
          <w:spacing w:val="1"/>
          <w:sz w:val="24"/>
          <w:szCs w:val="24"/>
        </w:rPr>
        <w:t>P</w:t>
      </w:r>
      <w:r w:rsidR="00D00C8F" w:rsidRPr="00DA3E98">
        <w:rPr>
          <w:spacing w:val="-1"/>
          <w:sz w:val="24"/>
          <w:szCs w:val="24"/>
        </w:rPr>
        <w:t>e</w:t>
      </w:r>
      <w:r w:rsidR="00D00C8F" w:rsidRPr="00DA3E98">
        <w:rPr>
          <w:sz w:val="24"/>
          <w:szCs w:val="24"/>
        </w:rPr>
        <w:t>rus</w:t>
      </w:r>
      <w:r w:rsidR="00D00C8F" w:rsidRPr="00DA3E98">
        <w:rPr>
          <w:spacing w:val="-1"/>
          <w:sz w:val="24"/>
          <w:szCs w:val="24"/>
        </w:rPr>
        <w:t>a</w:t>
      </w:r>
      <w:r w:rsidR="00D00C8F" w:rsidRPr="00DA3E98">
        <w:rPr>
          <w:sz w:val="24"/>
          <w:szCs w:val="24"/>
        </w:rPr>
        <w:t>h</w:t>
      </w:r>
      <w:r w:rsidR="00D00C8F" w:rsidRPr="00DA3E98">
        <w:rPr>
          <w:spacing w:val="1"/>
          <w:sz w:val="24"/>
          <w:szCs w:val="24"/>
        </w:rPr>
        <w:t>a</w:t>
      </w:r>
      <w:r w:rsidR="00D00C8F" w:rsidRPr="00DA3E98">
        <w:rPr>
          <w:spacing w:val="-1"/>
          <w:sz w:val="24"/>
          <w:szCs w:val="24"/>
        </w:rPr>
        <w:t>a</w:t>
      </w:r>
      <w:r w:rsidR="00D00C8F" w:rsidRPr="00DA3E98">
        <w:rPr>
          <w:sz w:val="24"/>
          <w:szCs w:val="24"/>
        </w:rPr>
        <w:t>n</w:t>
      </w:r>
      <w:r w:rsidR="00D00C8F" w:rsidRPr="00DA3E98">
        <w:rPr>
          <w:spacing w:val="1"/>
          <w:sz w:val="24"/>
          <w:szCs w:val="24"/>
        </w:rPr>
        <w:t xml:space="preserve"> </w:t>
      </w:r>
      <w:r w:rsidRPr="00DA3E98">
        <w:rPr>
          <w:spacing w:val="1"/>
          <w:sz w:val="24"/>
          <w:szCs w:val="24"/>
          <w:lang w:val="id-ID"/>
        </w:rPr>
        <w:t xml:space="preserve">Umum </w:t>
      </w:r>
      <w:r w:rsidR="00D00C8F" w:rsidRPr="00DA3E98">
        <w:rPr>
          <w:spacing w:val="2"/>
          <w:sz w:val="24"/>
          <w:szCs w:val="24"/>
        </w:rPr>
        <w:t>D</w:t>
      </w:r>
      <w:r w:rsidR="00D00C8F" w:rsidRPr="00DA3E98">
        <w:rPr>
          <w:spacing w:val="-1"/>
          <w:sz w:val="24"/>
          <w:szCs w:val="24"/>
        </w:rPr>
        <w:t>a</w:t>
      </w:r>
      <w:r w:rsidR="00D00C8F" w:rsidRPr="00DA3E98">
        <w:rPr>
          <w:spacing w:val="1"/>
          <w:sz w:val="24"/>
          <w:szCs w:val="24"/>
        </w:rPr>
        <w:t>e</w:t>
      </w:r>
      <w:r w:rsidR="00D00C8F" w:rsidRPr="00DA3E98">
        <w:rPr>
          <w:sz w:val="24"/>
          <w:szCs w:val="24"/>
        </w:rPr>
        <w:t>r</w:t>
      </w:r>
      <w:r w:rsidR="00D00C8F" w:rsidRPr="00DA3E98">
        <w:rPr>
          <w:spacing w:val="-1"/>
          <w:sz w:val="24"/>
          <w:szCs w:val="24"/>
        </w:rPr>
        <w:t>a</w:t>
      </w:r>
      <w:r w:rsidR="00D00C8F" w:rsidRPr="00DA3E98">
        <w:rPr>
          <w:sz w:val="24"/>
          <w:szCs w:val="24"/>
        </w:rPr>
        <w:t>h</w:t>
      </w:r>
      <w:r w:rsidR="00D00C8F" w:rsidRPr="00DA3E98">
        <w:rPr>
          <w:spacing w:val="5"/>
          <w:sz w:val="24"/>
          <w:szCs w:val="24"/>
        </w:rPr>
        <w:t xml:space="preserve"> </w:t>
      </w:r>
      <w:r w:rsidR="00D00C8F" w:rsidRPr="00DA3E98">
        <w:rPr>
          <w:sz w:val="24"/>
          <w:szCs w:val="24"/>
        </w:rPr>
        <w:t>A</w:t>
      </w:r>
      <w:r w:rsidR="00D00C8F" w:rsidRPr="00DA3E98">
        <w:rPr>
          <w:spacing w:val="3"/>
          <w:sz w:val="24"/>
          <w:szCs w:val="24"/>
        </w:rPr>
        <w:t>i</w:t>
      </w:r>
      <w:r w:rsidR="00D00C8F" w:rsidRPr="00DA3E98">
        <w:rPr>
          <w:sz w:val="24"/>
          <w:szCs w:val="24"/>
        </w:rPr>
        <w:t>r</w:t>
      </w:r>
      <w:r w:rsidR="00D00C8F" w:rsidRPr="00DA3E98">
        <w:rPr>
          <w:spacing w:val="8"/>
          <w:sz w:val="24"/>
          <w:szCs w:val="24"/>
        </w:rPr>
        <w:t xml:space="preserve"> </w:t>
      </w:r>
      <w:r w:rsidR="00D00C8F" w:rsidRPr="00DA3E98">
        <w:rPr>
          <w:sz w:val="24"/>
          <w:szCs w:val="24"/>
        </w:rPr>
        <w:t>Minum</w:t>
      </w:r>
      <w:r w:rsidR="00D00C8F" w:rsidRPr="00DA3E98">
        <w:rPr>
          <w:spacing w:val="4"/>
          <w:sz w:val="24"/>
          <w:szCs w:val="24"/>
        </w:rPr>
        <w:t xml:space="preserve"> </w:t>
      </w:r>
      <w:r w:rsidR="00D00C8F" w:rsidRPr="00DA3E98">
        <w:rPr>
          <w:sz w:val="24"/>
          <w:szCs w:val="24"/>
        </w:rPr>
        <w:t>(</w:t>
      </w:r>
      <w:r w:rsidR="00D00C8F" w:rsidRPr="00DA3E98">
        <w:rPr>
          <w:spacing w:val="1"/>
          <w:sz w:val="24"/>
          <w:szCs w:val="24"/>
        </w:rPr>
        <w:t>P</w:t>
      </w:r>
      <w:r w:rsidRPr="00DA3E98">
        <w:rPr>
          <w:sz w:val="24"/>
          <w:szCs w:val="24"/>
          <w:lang w:val="id-ID"/>
        </w:rPr>
        <w:t xml:space="preserve">erumda </w:t>
      </w:r>
      <w:r w:rsidR="00D00C8F" w:rsidRPr="00DA3E98">
        <w:rPr>
          <w:sz w:val="24"/>
          <w:szCs w:val="24"/>
        </w:rPr>
        <w:t>A</w:t>
      </w:r>
      <w:r w:rsidR="00D00C8F" w:rsidRPr="00DA3E98">
        <w:rPr>
          <w:spacing w:val="3"/>
          <w:sz w:val="24"/>
          <w:szCs w:val="24"/>
        </w:rPr>
        <w:t>M</w:t>
      </w:r>
      <w:r w:rsidR="00D00C8F" w:rsidRPr="00DA3E98">
        <w:rPr>
          <w:sz w:val="24"/>
          <w:szCs w:val="24"/>
        </w:rPr>
        <w:t xml:space="preserve">), </w:t>
      </w:r>
      <w:r w:rsidRPr="00DA3E98">
        <w:rPr>
          <w:sz w:val="24"/>
          <w:szCs w:val="24"/>
        </w:rPr>
        <w:t>d</w:t>
      </w:r>
      <w:r w:rsidRPr="00DA3E98">
        <w:rPr>
          <w:spacing w:val="-1"/>
          <w:sz w:val="24"/>
          <w:szCs w:val="24"/>
        </w:rPr>
        <w:t>a</w:t>
      </w:r>
      <w:r w:rsidRPr="00DA3E98">
        <w:rPr>
          <w:sz w:val="24"/>
          <w:szCs w:val="24"/>
        </w:rPr>
        <w:t xml:space="preserve">n </w:t>
      </w:r>
      <w:r w:rsidR="00D00C8F" w:rsidRPr="00DA3E98">
        <w:rPr>
          <w:sz w:val="24"/>
          <w:szCs w:val="24"/>
        </w:rPr>
        <w:t>su</w:t>
      </w:r>
      <w:r w:rsidR="00D00C8F" w:rsidRPr="00DA3E98">
        <w:rPr>
          <w:spacing w:val="1"/>
          <w:sz w:val="24"/>
          <w:szCs w:val="24"/>
        </w:rPr>
        <w:t>m</w:t>
      </w:r>
      <w:r w:rsidR="00D00C8F" w:rsidRPr="00DA3E98">
        <w:rPr>
          <w:sz w:val="24"/>
          <w:szCs w:val="24"/>
        </w:rPr>
        <w:t>ur.</w:t>
      </w:r>
      <w:r w:rsidR="00D00C8F" w:rsidRPr="00DA3E98">
        <w:rPr>
          <w:spacing w:val="7"/>
          <w:sz w:val="24"/>
          <w:szCs w:val="24"/>
        </w:rPr>
        <w:t xml:space="preserve"> </w:t>
      </w:r>
    </w:p>
    <w:p w14:paraId="4CD9C151" w14:textId="53519EAB" w:rsidR="00D00C8F" w:rsidRPr="00DA3E98" w:rsidRDefault="00D00C8F" w:rsidP="00D00C8F">
      <w:pPr>
        <w:spacing w:before="10" w:line="480" w:lineRule="auto"/>
        <w:ind w:left="975" w:right="66" w:firstLine="850"/>
        <w:jc w:val="both"/>
        <w:rPr>
          <w:sz w:val="24"/>
          <w:szCs w:val="24"/>
        </w:rPr>
      </w:pPr>
      <w:r w:rsidRPr="00DA3E98">
        <w:rPr>
          <w:sz w:val="24"/>
          <w:szCs w:val="24"/>
        </w:rPr>
        <w:t>K</w:t>
      </w:r>
      <w:r w:rsidRPr="00DA3E98">
        <w:rPr>
          <w:spacing w:val="-1"/>
          <w:sz w:val="24"/>
          <w:szCs w:val="24"/>
        </w:rPr>
        <w:t>e</w:t>
      </w:r>
      <w:r w:rsidRPr="00DA3E98">
        <w:rPr>
          <w:sz w:val="24"/>
          <w:szCs w:val="24"/>
        </w:rPr>
        <w:t>butuh</w:t>
      </w:r>
      <w:r w:rsidRPr="00DA3E98">
        <w:rPr>
          <w:spacing w:val="-1"/>
          <w:sz w:val="24"/>
          <w:szCs w:val="24"/>
        </w:rPr>
        <w:t>a</w:t>
      </w:r>
      <w:r w:rsidRPr="00DA3E98">
        <w:rPr>
          <w:sz w:val="24"/>
          <w:szCs w:val="24"/>
        </w:rPr>
        <w:t xml:space="preserve">n </w:t>
      </w:r>
      <w:r w:rsidRPr="00DA3E98">
        <w:rPr>
          <w:spacing w:val="-1"/>
          <w:sz w:val="24"/>
          <w:szCs w:val="24"/>
        </w:rPr>
        <w:t>a</w:t>
      </w:r>
      <w:r w:rsidRPr="00DA3E98">
        <w:rPr>
          <w:sz w:val="24"/>
          <w:szCs w:val="24"/>
        </w:rPr>
        <w:t>ir</w:t>
      </w:r>
      <w:r w:rsidRPr="00DA3E98">
        <w:rPr>
          <w:spacing w:val="10"/>
          <w:sz w:val="24"/>
          <w:szCs w:val="24"/>
        </w:rPr>
        <w:t xml:space="preserve"> </w:t>
      </w:r>
      <w:r w:rsidRPr="00DA3E98">
        <w:rPr>
          <w:sz w:val="24"/>
          <w:szCs w:val="24"/>
        </w:rPr>
        <w:t>b</w:t>
      </w:r>
      <w:r w:rsidRPr="00DA3E98">
        <w:rPr>
          <w:spacing w:val="1"/>
          <w:sz w:val="24"/>
          <w:szCs w:val="24"/>
        </w:rPr>
        <w:t>e</w:t>
      </w:r>
      <w:r w:rsidRPr="00DA3E98">
        <w:rPr>
          <w:sz w:val="24"/>
          <w:szCs w:val="24"/>
        </w:rPr>
        <w:t>rsih</w:t>
      </w:r>
      <w:r w:rsidRPr="00DA3E98">
        <w:rPr>
          <w:spacing w:val="5"/>
          <w:sz w:val="24"/>
          <w:szCs w:val="24"/>
        </w:rPr>
        <w:t xml:space="preserve"> </w:t>
      </w:r>
      <w:r w:rsidR="00AB648F">
        <w:rPr>
          <w:spacing w:val="1"/>
          <w:sz w:val="24"/>
          <w:szCs w:val="24"/>
        </w:rPr>
        <w:t>warga</w:t>
      </w:r>
      <w:r w:rsidRPr="00DA3E98">
        <w:rPr>
          <w:spacing w:val="6"/>
          <w:sz w:val="24"/>
          <w:szCs w:val="24"/>
        </w:rPr>
        <w:t xml:space="preserve"> </w:t>
      </w:r>
      <w:r w:rsidRPr="00DA3E98">
        <w:rPr>
          <w:spacing w:val="-1"/>
          <w:sz w:val="24"/>
          <w:szCs w:val="24"/>
        </w:rPr>
        <w:t>e</w:t>
      </w:r>
      <w:r w:rsidRPr="00DA3E98">
        <w:rPr>
          <w:sz w:val="24"/>
          <w:szCs w:val="24"/>
        </w:rPr>
        <w:t>r</w:t>
      </w:r>
      <w:r w:rsidRPr="00DA3E98">
        <w:rPr>
          <w:spacing w:val="-1"/>
          <w:sz w:val="24"/>
          <w:szCs w:val="24"/>
        </w:rPr>
        <w:t>a</w:t>
      </w:r>
      <w:r w:rsidRPr="00DA3E98">
        <w:rPr>
          <w:sz w:val="24"/>
          <w:szCs w:val="24"/>
        </w:rPr>
        <w:t>t</w:t>
      </w:r>
      <w:r w:rsidRPr="00DA3E98">
        <w:rPr>
          <w:spacing w:val="11"/>
          <w:sz w:val="24"/>
          <w:szCs w:val="24"/>
        </w:rPr>
        <w:t xml:space="preserve"> </w:t>
      </w:r>
      <w:r w:rsidRPr="00DA3E98">
        <w:rPr>
          <w:sz w:val="24"/>
          <w:szCs w:val="24"/>
        </w:rPr>
        <w:t>k</w:t>
      </w:r>
      <w:r w:rsidRPr="00DA3E98">
        <w:rPr>
          <w:spacing w:val="-1"/>
          <w:sz w:val="24"/>
          <w:szCs w:val="24"/>
        </w:rPr>
        <w:t>a</w:t>
      </w:r>
      <w:r w:rsidRPr="00DA3E98">
        <w:rPr>
          <w:sz w:val="24"/>
          <w:szCs w:val="24"/>
        </w:rPr>
        <w:t>it</w:t>
      </w:r>
      <w:r w:rsidRPr="00DA3E98">
        <w:rPr>
          <w:spacing w:val="-1"/>
          <w:sz w:val="24"/>
          <w:szCs w:val="24"/>
        </w:rPr>
        <w:t>a</w:t>
      </w:r>
      <w:r w:rsidRPr="00DA3E98">
        <w:rPr>
          <w:spacing w:val="2"/>
          <w:sz w:val="24"/>
          <w:szCs w:val="24"/>
        </w:rPr>
        <w:t>nn</w:t>
      </w:r>
      <w:r w:rsidRPr="00DA3E98">
        <w:rPr>
          <w:spacing w:val="-5"/>
          <w:sz w:val="24"/>
          <w:szCs w:val="24"/>
        </w:rPr>
        <w:t>y</w:t>
      </w:r>
      <w:r w:rsidRPr="00DA3E98">
        <w:rPr>
          <w:sz w:val="24"/>
          <w:szCs w:val="24"/>
        </w:rPr>
        <w:t>a</w:t>
      </w:r>
      <w:r w:rsidRPr="00DA3E98">
        <w:rPr>
          <w:spacing w:val="4"/>
          <w:sz w:val="24"/>
          <w:szCs w:val="24"/>
        </w:rPr>
        <w:t xml:space="preserve"> </w:t>
      </w:r>
      <w:r w:rsidRPr="00DA3E98">
        <w:rPr>
          <w:spacing w:val="2"/>
          <w:sz w:val="24"/>
          <w:szCs w:val="24"/>
        </w:rPr>
        <w:t>d</w:t>
      </w:r>
      <w:r w:rsidRPr="00DA3E98">
        <w:rPr>
          <w:spacing w:val="-1"/>
          <w:sz w:val="24"/>
          <w:szCs w:val="24"/>
        </w:rPr>
        <w:t>e</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n</w:t>
      </w:r>
      <w:r w:rsidRPr="00DA3E98">
        <w:rPr>
          <w:spacing w:val="6"/>
          <w:sz w:val="24"/>
          <w:szCs w:val="24"/>
        </w:rPr>
        <w:t xml:space="preserve"> </w:t>
      </w:r>
      <w:r w:rsidRPr="00DA3E98">
        <w:rPr>
          <w:sz w:val="24"/>
          <w:szCs w:val="24"/>
        </w:rPr>
        <w:t>j</w:t>
      </w:r>
      <w:r w:rsidRPr="00DA3E98">
        <w:rPr>
          <w:spacing w:val="5"/>
          <w:sz w:val="24"/>
          <w:szCs w:val="24"/>
        </w:rPr>
        <w:t>u</w:t>
      </w:r>
      <w:r w:rsidRPr="00DA3E98">
        <w:rPr>
          <w:spacing w:val="1"/>
          <w:sz w:val="24"/>
          <w:szCs w:val="24"/>
        </w:rPr>
        <w:t>m</w:t>
      </w:r>
      <w:r w:rsidRPr="00DA3E98">
        <w:rPr>
          <w:sz w:val="24"/>
          <w:szCs w:val="24"/>
        </w:rPr>
        <w:t>l</w:t>
      </w:r>
      <w:r w:rsidRPr="00DA3E98">
        <w:rPr>
          <w:spacing w:val="-1"/>
          <w:sz w:val="24"/>
          <w:szCs w:val="24"/>
        </w:rPr>
        <w:t>a</w:t>
      </w:r>
      <w:r w:rsidRPr="00DA3E98">
        <w:rPr>
          <w:sz w:val="24"/>
          <w:szCs w:val="24"/>
        </w:rPr>
        <w:t>h p</w:t>
      </w:r>
      <w:r w:rsidRPr="00DA3E98">
        <w:rPr>
          <w:spacing w:val="-1"/>
          <w:sz w:val="24"/>
          <w:szCs w:val="24"/>
        </w:rPr>
        <w:t>e</w:t>
      </w:r>
      <w:r w:rsidRPr="00DA3E98">
        <w:rPr>
          <w:sz w:val="24"/>
          <w:szCs w:val="24"/>
        </w:rPr>
        <w:t>nduduk di</w:t>
      </w:r>
      <w:r w:rsidRPr="00DA3E98">
        <w:rPr>
          <w:spacing w:val="8"/>
          <w:sz w:val="24"/>
          <w:szCs w:val="24"/>
        </w:rPr>
        <w:t xml:space="preserve"> </w:t>
      </w:r>
      <w:r w:rsidRPr="00DA3E98">
        <w:rPr>
          <w:sz w:val="24"/>
          <w:szCs w:val="24"/>
        </w:rPr>
        <w:t>su</w:t>
      </w:r>
      <w:r w:rsidRPr="00DA3E98">
        <w:rPr>
          <w:spacing w:val="-1"/>
          <w:sz w:val="24"/>
          <w:szCs w:val="24"/>
        </w:rPr>
        <w:t>a</w:t>
      </w:r>
      <w:r w:rsidRPr="00DA3E98">
        <w:rPr>
          <w:sz w:val="24"/>
          <w:szCs w:val="24"/>
        </w:rPr>
        <w:t>tu</w:t>
      </w:r>
      <w:r w:rsidRPr="00DA3E98">
        <w:rPr>
          <w:spacing w:val="5"/>
          <w:sz w:val="24"/>
          <w:szCs w:val="24"/>
        </w:rPr>
        <w:t xml:space="preserve"> </w:t>
      </w:r>
      <w:r w:rsidRPr="00DA3E98">
        <w:rPr>
          <w:sz w:val="24"/>
          <w:szCs w:val="24"/>
        </w:rPr>
        <w:t>wil</w:t>
      </w:r>
      <w:r w:rsidRPr="00DA3E98">
        <w:rPr>
          <w:spacing w:val="1"/>
          <w:sz w:val="24"/>
          <w:szCs w:val="24"/>
        </w:rPr>
        <w:t>a</w:t>
      </w:r>
      <w:r w:rsidRPr="00DA3E98">
        <w:rPr>
          <w:spacing w:val="-5"/>
          <w:sz w:val="24"/>
          <w:szCs w:val="24"/>
        </w:rPr>
        <w:t>y</w:t>
      </w:r>
      <w:r w:rsidRPr="00DA3E98">
        <w:rPr>
          <w:spacing w:val="1"/>
          <w:sz w:val="24"/>
          <w:szCs w:val="24"/>
        </w:rPr>
        <w:t>a</w:t>
      </w:r>
      <w:r w:rsidRPr="00DA3E98">
        <w:rPr>
          <w:sz w:val="24"/>
          <w:szCs w:val="24"/>
        </w:rPr>
        <w:t>h.</w:t>
      </w:r>
      <w:r w:rsidRPr="00DA3E98">
        <w:rPr>
          <w:spacing w:val="8"/>
          <w:sz w:val="24"/>
          <w:szCs w:val="24"/>
        </w:rPr>
        <w:t xml:space="preserve"> </w:t>
      </w:r>
      <w:r w:rsidR="005254F0" w:rsidRPr="00DA3E98">
        <w:rPr>
          <w:sz w:val="24"/>
          <w:szCs w:val="24"/>
        </w:rPr>
        <w:t>Kota Lama</w:t>
      </w:r>
      <w:r w:rsidRPr="00DA3E98">
        <w:rPr>
          <w:spacing w:val="3"/>
          <w:sz w:val="24"/>
          <w:szCs w:val="24"/>
        </w:rPr>
        <w:t xml:space="preserve"> </w:t>
      </w:r>
      <w:r w:rsidRPr="00DA3E98">
        <w:rPr>
          <w:sz w:val="24"/>
          <w:szCs w:val="24"/>
        </w:rPr>
        <w:t>d</w:t>
      </w:r>
      <w:r w:rsidRPr="00DA3E98">
        <w:rPr>
          <w:spacing w:val="-1"/>
          <w:sz w:val="24"/>
          <w:szCs w:val="24"/>
        </w:rPr>
        <w:t>a</w:t>
      </w:r>
      <w:r w:rsidRPr="00DA3E98">
        <w:rPr>
          <w:sz w:val="24"/>
          <w:szCs w:val="24"/>
        </w:rPr>
        <w:t>l</w:t>
      </w:r>
      <w:r w:rsidRPr="00DA3E98">
        <w:rPr>
          <w:spacing w:val="-1"/>
          <w:sz w:val="24"/>
          <w:szCs w:val="24"/>
        </w:rPr>
        <w:t>a</w:t>
      </w:r>
      <w:r w:rsidRPr="00DA3E98">
        <w:rPr>
          <w:sz w:val="24"/>
          <w:szCs w:val="24"/>
        </w:rPr>
        <w:t>m</w:t>
      </w:r>
      <w:r w:rsidRPr="00DA3E98">
        <w:rPr>
          <w:spacing w:val="6"/>
          <w:sz w:val="24"/>
          <w:szCs w:val="24"/>
        </w:rPr>
        <w:t xml:space="preserve"> </w:t>
      </w:r>
      <w:r w:rsidRPr="00DA3E98">
        <w:rPr>
          <w:spacing w:val="-1"/>
          <w:sz w:val="24"/>
          <w:szCs w:val="24"/>
        </w:rPr>
        <w:t>a</w:t>
      </w:r>
      <w:r w:rsidRPr="00DA3E98">
        <w:rPr>
          <w:spacing w:val="2"/>
          <w:sz w:val="24"/>
          <w:szCs w:val="24"/>
        </w:rPr>
        <w:t>n</w:t>
      </w:r>
      <w:r w:rsidRPr="00DA3E98">
        <w:rPr>
          <w:spacing w:val="-2"/>
          <w:sz w:val="24"/>
          <w:szCs w:val="24"/>
        </w:rPr>
        <w:t>g</w:t>
      </w:r>
      <w:r w:rsidRPr="00DA3E98">
        <w:rPr>
          <w:sz w:val="24"/>
          <w:szCs w:val="24"/>
        </w:rPr>
        <w:t>ka</w:t>
      </w:r>
      <w:r w:rsidRPr="00DA3E98">
        <w:rPr>
          <w:spacing w:val="4"/>
          <w:sz w:val="24"/>
          <w:szCs w:val="24"/>
        </w:rPr>
        <w:t xml:space="preserve"> </w:t>
      </w:r>
      <w:r w:rsidRPr="00DA3E98">
        <w:rPr>
          <w:sz w:val="24"/>
          <w:szCs w:val="24"/>
        </w:rPr>
        <w:t>t</w:t>
      </w:r>
      <w:r w:rsidRPr="00DA3E98">
        <w:rPr>
          <w:spacing w:val="-1"/>
          <w:sz w:val="24"/>
          <w:szCs w:val="24"/>
        </w:rPr>
        <w:t>a</w:t>
      </w:r>
      <w:r w:rsidRPr="00DA3E98">
        <w:rPr>
          <w:sz w:val="24"/>
          <w:szCs w:val="24"/>
        </w:rPr>
        <w:t>hun</w:t>
      </w:r>
      <w:r w:rsidRPr="00DA3E98">
        <w:rPr>
          <w:spacing w:val="10"/>
          <w:sz w:val="24"/>
          <w:szCs w:val="24"/>
        </w:rPr>
        <w:t xml:space="preserve"> </w:t>
      </w:r>
      <w:r w:rsidRPr="00DA3E98">
        <w:rPr>
          <w:sz w:val="24"/>
          <w:szCs w:val="24"/>
        </w:rPr>
        <w:t xml:space="preserve">2018 </w:t>
      </w:r>
      <w:r w:rsidRPr="00DA3E98">
        <w:rPr>
          <w:spacing w:val="1"/>
          <w:sz w:val="24"/>
          <w:szCs w:val="24"/>
        </w:rPr>
        <w:t>m</w:t>
      </w:r>
      <w:r w:rsidRPr="00DA3E98">
        <w:rPr>
          <w:spacing w:val="-1"/>
          <w:sz w:val="24"/>
          <w:szCs w:val="24"/>
        </w:rPr>
        <w:t>e</w:t>
      </w:r>
      <w:r w:rsidRPr="00DA3E98">
        <w:rPr>
          <w:sz w:val="24"/>
          <w:szCs w:val="24"/>
        </w:rPr>
        <w:t>n</w:t>
      </w:r>
      <w:r w:rsidRPr="00DA3E98">
        <w:rPr>
          <w:spacing w:val="1"/>
          <w:sz w:val="24"/>
          <w:szCs w:val="24"/>
        </w:rPr>
        <w:t>u</w:t>
      </w:r>
      <w:r w:rsidRPr="00DA3E98">
        <w:rPr>
          <w:sz w:val="24"/>
          <w:szCs w:val="24"/>
        </w:rPr>
        <w:t>nju</w:t>
      </w:r>
      <w:r w:rsidR="00533566">
        <w:rPr>
          <w:sz w:val="24"/>
          <w:szCs w:val="24"/>
          <w:lang w:val="id-ID"/>
        </w:rPr>
        <w:t>k</w:t>
      </w:r>
      <w:r w:rsidRPr="00DA3E98">
        <w:rPr>
          <w:sz w:val="24"/>
          <w:szCs w:val="24"/>
        </w:rPr>
        <w:t>k</w:t>
      </w:r>
      <w:r w:rsidRPr="00DA3E98">
        <w:rPr>
          <w:spacing w:val="-1"/>
          <w:sz w:val="24"/>
          <w:szCs w:val="24"/>
        </w:rPr>
        <w:t>a</w:t>
      </w:r>
      <w:r w:rsidRPr="00DA3E98">
        <w:rPr>
          <w:sz w:val="24"/>
          <w:szCs w:val="24"/>
        </w:rPr>
        <w:t>n b</w:t>
      </w:r>
      <w:r w:rsidRPr="00DA3E98">
        <w:rPr>
          <w:spacing w:val="-1"/>
          <w:sz w:val="24"/>
          <w:szCs w:val="24"/>
        </w:rPr>
        <w:t>a</w:t>
      </w:r>
      <w:r w:rsidRPr="00DA3E98">
        <w:rPr>
          <w:sz w:val="24"/>
          <w:szCs w:val="24"/>
        </w:rPr>
        <w:t>hwa</w:t>
      </w:r>
      <w:r w:rsidRPr="00DA3E98">
        <w:rPr>
          <w:spacing w:val="4"/>
          <w:sz w:val="24"/>
          <w:szCs w:val="24"/>
        </w:rPr>
        <w:t xml:space="preserve"> </w:t>
      </w:r>
      <w:r w:rsidRPr="00DA3E98">
        <w:rPr>
          <w:sz w:val="24"/>
          <w:szCs w:val="24"/>
        </w:rPr>
        <w:t>ju</w:t>
      </w:r>
      <w:r w:rsidRPr="00DA3E98">
        <w:rPr>
          <w:spacing w:val="1"/>
          <w:sz w:val="24"/>
          <w:szCs w:val="24"/>
        </w:rPr>
        <w:t>m</w:t>
      </w:r>
      <w:r w:rsidRPr="00DA3E98">
        <w:rPr>
          <w:sz w:val="24"/>
          <w:szCs w:val="24"/>
        </w:rPr>
        <w:t>l</w:t>
      </w:r>
      <w:r w:rsidRPr="00DA3E98">
        <w:rPr>
          <w:spacing w:val="-1"/>
          <w:sz w:val="24"/>
          <w:szCs w:val="24"/>
        </w:rPr>
        <w:t>a</w:t>
      </w:r>
      <w:r w:rsidRPr="00DA3E98">
        <w:rPr>
          <w:sz w:val="24"/>
          <w:szCs w:val="24"/>
        </w:rPr>
        <w:t>h</w:t>
      </w:r>
      <w:r w:rsidRPr="00DA3E98">
        <w:rPr>
          <w:spacing w:val="7"/>
          <w:sz w:val="24"/>
          <w:szCs w:val="24"/>
        </w:rPr>
        <w:t xml:space="preserve"> </w:t>
      </w:r>
      <w:r w:rsidRPr="00DA3E98">
        <w:rPr>
          <w:sz w:val="24"/>
          <w:szCs w:val="24"/>
        </w:rPr>
        <w:t>k</w:t>
      </w:r>
      <w:r w:rsidRPr="00DA3E98">
        <w:rPr>
          <w:spacing w:val="-1"/>
          <w:sz w:val="24"/>
          <w:szCs w:val="24"/>
        </w:rPr>
        <w:t>e</w:t>
      </w:r>
      <w:r w:rsidRPr="00DA3E98">
        <w:rPr>
          <w:sz w:val="24"/>
          <w:szCs w:val="24"/>
        </w:rPr>
        <w:t>p</w:t>
      </w:r>
      <w:r w:rsidRPr="00DA3E98">
        <w:rPr>
          <w:spacing w:val="-1"/>
          <w:sz w:val="24"/>
          <w:szCs w:val="24"/>
        </w:rPr>
        <w:t>a</w:t>
      </w:r>
      <w:r w:rsidRPr="00DA3E98">
        <w:rPr>
          <w:sz w:val="24"/>
          <w:szCs w:val="24"/>
        </w:rPr>
        <w:t>la</w:t>
      </w:r>
      <w:r w:rsidRPr="00DA3E98">
        <w:rPr>
          <w:spacing w:val="5"/>
          <w:sz w:val="24"/>
          <w:szCs w:val="24"/>
        </w:rPr>
        <w:t xml:space="preserve"> </w:t>
      </w:r>
      <w:r w:rsidRPr="00DA3E98">
        <w:rPr>
          <w:sz w:val="24"/>
          <w:szCs w:val="24"/>
        </w:rPr>
        <w:t>k</w:t>
      </w:r>
      <w:r w:rsidRPr="00DA3E98">
        <w:rPr>
          <w:spacing w:val="-1"/>
          <w:sz w:val="24"/>
          <w:szCs w:val="24"/>
        </w:rPr>
        <w:t>e</w:t>
      </w:r>
      <w:r w:rsidRPr="00DA3E98">
        <w:rPr>
          <w:sz w:val="24"/>
          <w:szCs w:val="24"/>
        </w:rPr>
        <w:t>lu</w:t>
      </w:r>
      <w:r w:rsidRPr="00DA3E98">
        <w:rPr>
          <w:spacing w:val="-1"/>
          <w:sz w:val="24"/>
          <w:szCs w:val="24"/>
        </w:rPr>
        <w:t>a</w:t>
      </w:r>
      <w:r w:rsidRPr="00DA3E98">
        <w:rPr>
          <w:spacing w:val="2"/>
          <w:sz w:val="24"/>
          <w:szCs w:val="24"/>
        </w:rPr>
        <w:t>r</w:t>
      </w:r>
      <w:r w:rsidRPr="00DA3E98">
        <w:rPr>
          <w:sz w:val="24"/>
          <w:szCs w:val="24"/>
        </w:rPr>
        <w:t>ga</w:t>
      </w:r>
      <w:r w:rsidRPr="00DA3E98">
        <w:rPr>
          <w:spacing w:val="6"/>
          <w:sz w:val="24"/>
          <w:szCs w:val="24"/>
        </w:rPr>
        <w:t xml:space="preserve"> </w:t>
      </w:r>
      <w:r w:rsidRPr="00DA3E98">
        <w:rPr>
          <w:sz w:val="24"/>
          <w:szCs w:val="24"/>
        </w:rPr>
        <w:t>s</w:t>
      </w:r>
      <w:r w:rsidRPr="00DA3E98">
        <w:rPr>
          <w:spacing w:val="-1"/>
          <w:sz w:val="24"/>
          <w:szCs w:val="24"/>
        </w:rPr>
        <w:t>a</w:t>
      </w:r>
      <w:r w:rsidRPr="00DA3E98">
        <w:rPr>
          <w:spacing w:val="1"/>
          <w:sz w:val="24"/>
          <w:szCs w:val="24"/>
        </w:rPr>
        <w:t>m</w:t>
      </w:r>
      <w:r w:rsidRPr="00DA3E98">
        <w:rPr>
          <w:spacing w:val="2"/>
          <w:sz w:val="24"/>
          <w:szCs w:val="24"/>
        </w:rPr>
        <w:t>p</w:t>
      </w:r>
      <w:r w:rsidRPr="00DA3E98">
        <w:rPr>
          <w:spacing w:val="-1"/>
          <w:sz w:val="24"/>
          <w:szCs w:val="24"/>
        </w:rPr>
        <w:t>a</w:t>
      </w:r>
      <w:r w:rsidRPr="00DA3E98">
        <w:rPr>
          <w:sz w:val="24"/>
          <w:szCs w:val="24"/>
        </w:rPr>
        <w:t>i</w:t>
      </w:r>
      <w:r w:rsidRPr="00DA3E98">
        <w:rPr>
          <w:spacing w:val="8"/>
          <w:sz w:val="24"/>
          <w:szCs w:val="24"/>
        </w:rPr>
        <w:t xml:space="preserve"> </w:t>
      </w:r>
      <w:r w:rsidRPr="00DA3E98">
        <w:rPr>
          <w:sz w:val="24"/>
          <w:szCs w:val="24"/>
        </w:rPr>
        <w:t>bul</w:t>
      </w:r>
      <w:r w:rsidRPr="00DA3E98">
        <w:rPr>
          <w:spacing w:val="-1"/>
          <w:sz w:val="24"/>
          <w:szCs w:val="24"/>
        </w:rPr>
        <w:t>a</w:t>
      </w:r>
      <w:r w:rsidRPr="00DA3E98">
        <w:rPr>
          <w:sz w:val="24"/>
          <w:szCs w:val="24"/>
        </w:rPr>
        <w:t>n</w:t>
      </w:r>
      <w:r w:rsidRPr="00DA3E98">
        <w:rPr>
          <w:spacing w:val="7"/>
          <w:sz w:val="24"/>
          <w:szCs w:val="24"/>
        </w:rPr>
        <w:t xml:space="preserve"> </w:t>
      </w:r>
      <w:r w:rsidRPr="00DA3E98">
        <w:rPr>
          <w:spacing w:val="1"/>
          <w:sz w:val="24"/>
          <w:szCs w:val="24"/>
        </w:rPr>
        <w:t>O</w:t>
      </w:r>
      <w:r w:rsidRPr="00DA3E98">
        <w:rPr>
          <w:sz w:val="24"/>
          <w:szCs w:val="24"/>
        </w:rPr>
        <w:t>ktob</w:t>
      </w:r>
      <w:r w:rsidRPr="00DA3E98">
        <w:rPr>
          <w:spacing w:val="-1"/>
          <w:sz w:val="24"/>
          <w:szCs w:val="24"/>
        </w:rPr>
        <w:t>e</w:t>
      </w:r>
      <w:r w:rsidRPr="00DA3E98">
        <w:rPr>
          <w:sz w:val="24"/>
          <w:szCs w:val="24"/>
        </w:rPr>
        <w:t>r</w:t>
      </w:r>
      <w:r w:rsidRPr="00DA3E98">
        <w:rPr>
          <w:spacing w:val="3"/>
          <w:sz w:val="24"/>
          <w:szCs w:val="24"/>
        </w:rPr>
        <w:t xml:space="preserve"> </w:t>
      </w:r>
      <w:r w:rsidRPr="00DA3E98">
        <w:rPr>
          <w:sz w:val="24"/>
          <w:szCs w:val="24"/>
        </w:rPr>
        <w:t xml:space="preserve">2018 </w:t>
      </w:r>
      <w:r w:rsidRPr="00DA3E98">
        <w:rPr>
          <w:spacing w:val="20"/>
          <w:sz w:val="24"/>
          <w:szCs w:val="24"/>
        </w:rPr>
        <w:t xml:space="preserve"> </w:t>
      </w:r>
      <w:r w:rsidRPr="00DA3E98">
        <w:rPr>
          <w:spacing w:val="-1"/>
          <w:sz w:val="24"/>
          <w:szCs w:val="24"/>
        </w:rPr>
        <w:t>a</w:t>
      </w:r>
      <w:r w:rsidRPr="00DA3E98">
        <w:rPr>
          <w:sz w:val="24"/>
          <w:szCs w:val="24"/>
        </w:rPr>
        <w:t>d</w:t>
      </w:r>
      <w:r w:rsidRPr="00DA3E98">
        <w:rPr>
          <w:spacing w:val="-1"/>
          <w:sz w:val="24"/>
          <w:szCs w:val="24"/>
        </w:rPr>
        <w:t>a</w:t>
      </w:r>
      <w:r w:rsidRPr="00DA3E98">
        <w:rPr>
          <w:sz w:val="24"/>
          <w:szCs w:val="24"/>
        </w:rPr>
        <w:t>l</w:t>
      </w:r>
      <w:r w:rsidRPr="00DA3E98">
        <w:rPr>
          <w:spacing w:val="-1"/>
          <w:sz w:val="24"/>
          <w:szCs w:val="24"/>
        </w:rPr>
        <w:t>a</w:t>
      </w:r>
      <w:r w:rsidRPr="00DA3E98">
        <w:rPr>
          <w:sz w:val="24"/>
          <w:szCs w:val="24"/>
        </w:rPr>
        <w:t>h s</w:t>
      </w:r>
      <w:r w:rsidRPr="00DA3E98">
        <w:rPr>
          <w:spacing w:val="-1"/>
          <w:sz w:val="24"/>
          <w:szCs w:val="24"/>
        </w:rPr>
        <w:t>e</w:t>
      </w:r>
      <w:r w:rsidRPr="00DA3E98">
        <w:rPr>
          <w:sz w:val="24"/>
          <w:szCs w:val="24"/>
        </w:rPr>
        <w:t>b</w:t>
      </w:r>
      <w:r w:rsidRPr="00DA3E98">
        <w:rPr>
          <w:spacing w:val="-1"/>
          <w:sz w:val="24"/>
          <w:szCs w:val="24"/>
        </w:rPr>
        <w:t>a</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 2,867</w:t>
      </w:r>
      <w:r w:rsidRPr="00DA3E98">
        <w:rPr>
          <w:spacing w:val="1"/>
          <w:sz w:val="24"/>
          <w:szCs w:val="24"/>
        </w:rPr>
        <w:t xml:space="preserve"> </w:t>
      </w:r>
      <w:r w:rsidRPr="00DA3E98">
        <w:rPr>
          <w:spacing w:val="2"/>
          <w:sz w:val="24"/>
          <w:szCs w:val="24"/>
        </w:rPr>
        <w:t>k</w:t>
      </w:r>
      <w:r w:rsidRPr="00DA3E98">
        <w:rPr>
          <w:spacing w:val="-1"/>
          <w:sz w:val="24"/>
          <w:szCs w:val="24"/>
        </w:rPr>
        <w:t>e</w:t>
      </w:r>
      <w:r w:rsidRPr="00DA3E98">
        <w:rPr>
          <w:sz w:val="24"/>
          <w:szCs w:val="24"/>
        </w:rPr>
        <w:t>p</w:t>
      </w:r>
      <w:r w:rsidRPr="00DA3E98">
        <w:rPr>
          <w:spacing w:val="-1"/>
          <w:sz w:val="24"/>
          <w:szCs w:val="24"/>
        </w:rPr>
        <w:t>a</w:t>
      </w:r>
      <w:r w:rsidRPr="00DA3E98">
        <w:rPr>
          <w:sz w:val="24"/>
          <w:szCs w:val="24"/>
        </w:rPr>
        <w:t>la</w:t>
      </w:r>
      <w:r w:rsidRPr="00DA3E98">
        <w:rPr>
          <w:spacing w:val="3"/>
          <w:sz w:val="24"/>
          <w:szCs w:val="24"/>
        </w:rPr>
        <w:t xml:space="preserve"> </w:t>
      </w:r>
      <w:r w:rsidRPr="00DA3E98">
        <w:rPr>
          <w:spacing w:val="2"/>
          <w:sz w:val="24"/>
          <w:szCs w:val="24"/>
        </w:rPr>
        <w:t>k</w:t>
      </w:r>
      <w:r w:rsidRPr="00DA3E98">
        <w:rPr>
          <w:spacing w:val="-1"/>
          <w:sz w:val="24"/>
          <w:szCs w:val="24"/>
        </w:rPr>
        <w:t>e</w:t>
      </w:r>
      <w:r w:rsidRPr="00DA3E98">
        <w:rPr>
          <w:sz w:val="24"/>
          <w:szCs w:val="24"/>
        </w:rPr>
        <w:t>lu</w:t>
      </w:r>
      <w:r w:rsidRPr="00DA3E98">
        <w:rPr>
          <w:spacing w:val="-1"/>
          <w:sz w:val="24"/>
          <w:szCs w:val="24"/>
        </w:rPr>
        <w:t>a</w:t>
      </w:r>
      <w:r w:rsidRPr="00DA3E98">
        <w:rPr>
          <w:spacing w:val="2"/>
          <w:sz w:val="24"/>
          <w:szCs w:val="24"/>
        </w:rPr>
        <w:t>r</w:t>
      </w:r>
      <w:r w:rsidRPr="00DA3E98">
        <w:rPr>
          <w:spacing w:val="-2"/>
          <w:sz w:val="24"/>
          <w:szCs w:val="24"/>
        </w:rPr>
        <w:t>g</w:t>
      </w:r>
      <w:r w:rsidRPr="00DA3E98">
        <w:rPr>
          <w:sz w:val="24"/>
          <w:szCs w:val="24"/>
        </w:rPr>
        <w:t>a.</w:t>
      </w:r>
      <w:r w:rsidRPr="00DA3E98">
        <w:rPr>
          <w:spacing w:val="25"/>
          <w:sz w:val="24"/>
          <w:szCs w:val="24"/>
        </w:rPr>
        <w:t xml:space="preserve"> </w:t>
      </w:r>
      <w:r w:rsidR="00533566">
        <w:rPr>
          <w:sz w:val="24"/>
          <w:szCs w:val="24"/>
          <w:lang w:val="id-ID"/>
        </w:rPr>
        <w:t>Berdasarkan</w:t>
      </w:r>
      <w:r w:rsidRPr="00DA3E98">
        <w:rPr>
          <w:spacing w:val="23"/>
          <w:sz w:val="24"/>
          <w:szCs w:val="24"/>
        </w:rPr>
        <w:t xml:space="preserve"> </w:t>
      </w:r>
      <w:r w:rsidRPr="00DA3E98">
        <w:rPr>
          <w:sz w:val="24"/>
          <w:szCs w:val="24"/>
        </w:rPr>
        <w:t>ju</w:t>
      </w:r>
      <w:r w:rsidRPr="00DA3E98">
        <w:rPr>
          <w:spacing w:val="1"/>
          <w:sz w:val="24"/>
          <w:szCs w:val="24"/>
        </w:rPr>
        <w:t>m</w:t>
      </w:r>
      <w:r w:rsidRPr="00DA3E98">
        <w:rPr>
          <w:sz w:val="24"/>
          <w:szCs w:val="24"/>
        </w:rPr>
        <w:t>l</w:t>
      </w:r>
      <w:r w:rsidRPr="00DA3E98">
        <w:rPr>
          <w:spacing w:val="-1"/>
          <w:sz w:val="24"/>
          <w:szCs w:val="24"/>
        </w:rPr>
        <w:t>a</w:t>
      </w:r>
      <w:r w:rsidRPr="00DA3E98">
        <w:rPr>
          <w:sz w:val="24"/>
          <w:szCs w:val="24"/>
        </w:rPr>
        <w:t>h</w:t>
      </w:r>
      <w:r w:rsidRPr="00DA3E98">
        <w:rPr>
          <w:spacing w:val="22"/>
          <w:sz w:val="24"/>
          <w:szCs w:val="24"/>
        </w:rPr>
        <w:t xml:space="preserve"> </w:t>
      </w:r>
      <w:r w:rsidRPr="00DA3E98">
        <w:rPr>
          <w:sz w:val="24"/>
          <w:szCs w:val="24"/>
        </w:rPr>
        <w:t>p</w:t>
      </w:r>
      <w:r w:rsidRPr="00DA3E98">
        <w:rPr>
          <w:spacing w:val="-1"/>
          <w:sz w:val="24"/>
          <w:szCs w:val="24"/>
        </w:rPr>
        <w:t>e</w:t>
      </w:r>
      <w:r w:rsidRPr="00DA3E98">
        <w:rPr>
          <w:sz w:val="24"/>
          <w:szCs w:val="24"/>
        </w:rPr>
        <w:t>ndud</w:t>
      </w:r>
      <w:r w:rsidRPr="00DA3E98">
        <w:rPr>
          <w:spacing w:val="2"/>
          <w:sz w:val="24"/>
          <w:szCs w:val="24"/>
        </w:rPr>
        <w:t>u</w:t>
      </w:r>
      <w:r w:rsidRPr="00DA3E98">
        <w:rPr>
          <w:sz w:val="24"/>
          <w:szCs w:val="24"/>
        </w:rPr>
        <w:t>k</w:t>
      </w:r>
      <w:r w:rsidRPr="00DA3E98">
        <w:rPr>
          <w:spacing w:val="23"/>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 xml:space="preserve">g </w:t>
      </w:r>
      <w:r w:rsidRPr="00DA3E98">
        <w:rPr>
          <w:spacing w:val="-1"/>
          <w:sz w:val="24"/>
          <w:szCs w:val="24"/>
        </w:rPr>
        <w:t>c</w:t>
      </w:r>
      <w:r w:rsidRPr="00DA3E98">
        <w:rPr>
          <w:sz w:val="24"/>
          <w:szCs w:val="24"/>
        </w:rPr>
        <w:t>ukup</w:t>
      </w:r>
      <w:r w:rsidRPr="00DA3E98">
        <w:rPr>
          <w:spacing w:val="3"/>
          <w:sz w:val="24"/>
          <w:szCs w:val="24"/>
        </w:rPr>
        <w:t xml:space="preserve"> </w:t>
      </w:r>
      <w:r w:rsidRPr="00DA3E98">
        <w:rPr>
          <w:sz w:val="24"/>
          <w:szCs w:val="24"/>
        </w:rPr>
        <w:t>ting</w:t>
      </w:r>
      <w:r w:rsidRPr="00DA3E98">
        <w:rPr>
          <w:spacing w:val="-2"/>
          <w:sz w:val="24"/>
          <w:szCs w:val="24"/>
        </w:rPr>
        <w:t>g</w:t>
      </w:r>
      <w:r w:rsidRPr="00DA3E98">
        <w:rPr>
          <w:sz w:val="24"/>
          <w:szCs w:val="24"/>
        </w:rPr>
        <w:t>i</w:t>
      </w:r>
      <w:r w:rsidRPr="00DA3E98">
        <w:rPr>
          <w:spacing w:val="6"/>
          <w:sz w:val="24"/>
          <w:szCs w:val="24"/>
        </w:rPr>
        <w:t xml:space="preserve"> </w:t>
      </w:r>
      <w:r w:rsidRPr="00DA3E98">
        <w:rPr>
          <w:sz w:val="24"/>
          <w:szCs w:val="24"/>
        </w:rPr>
        <w:t>di</w:t>
      </w:r>
      <w:r w:rsidRPr="00DA3E98">
        <w:rPr>
          <w:spacing w:val="6"/>
          <w:sz w:val="24"/>
          <w:szCs w:val="24"/>
        </w:rPr>
        <w:t xml:space="preserve"> </w:t>
      </w:r>
      <w:r w:rsidR="005254F0" w:rsidRPr="00DA3E98">
        <w:rPr>
          <w:sz w:val="24"/>
          <w:szCs w:val="24"/>
        </w:rPr>
        <w:t>Kota Lama</w:t>
      </w:r>
      <w:r w:rsidRPr="00DA3E98">
        <w:rPr>
          <w:sz w:val="24"/>
          <w:szCs w:val="24"/>
        </w:rPr>
        <w:t xml:space="preserve"> </w:t>
      </w:r>
      <w:r w:rsidR="005254F0" w:rsidRPr="00DA3E98">
        <w:rPr>
          <w:sz w:val="24"/>
          <w:szCs w:val="24"/>
        </w:rPr>
        <w:t>Kota Semarang</w:t>
      </w:r>
      <w:r w:rsidRPr="00DA3E98">
        <w:rPr>
          <w:sz w:val="24"/>
          <w:szCs w:val="24"/>
        </w:rPr>
        <w:t xml:space="preserve"> </w:t>
      </w:r>
      <w:r w:rsidRPr="00DA3E98">
        <w:rPr>
          <w:spacing w:val="1"/>
          <w:sz w:val="24"/>
          <w:szCs w:val="24"/>
        </w:rPr>
        <w:t>m</w:t>
      </w:r>
      <w:r w:rsidRPr="00DA3E98">
        <w:rPr>
          <w:spacing w:val="-1"/>
          <w:sz w:val="24"/>
          <w:szCs w:val="24"/>
        </w:rPr>
        <w:t>a</w:t>
      </w:r>
      <w:r w:rsidRPr="00DA3E98">
        <w:rPr>
          <w:sz w:val="24"/>
          <w:szCs w:val="24"/>
        </w:rPr>
        <w:t>ka</w:t>
      </w:r>
      <w:r w:rsidRPr="00DA3E98">
        <w:rPr>
          <w:spacing w:val="2"/>
          <w:sz w:val="24"/>
          <w:szCs w:val="24"/>
        </w:rPr>
        <w:t xml:space="preserve"> </w:t>
      </w:r>
      <w:r w:rsidRPr="00DA3E98">
        <w:rPr>
          <w:sz w:val="24"/>
          <w:szCs w:val="24"/>
        </w:rPr>
        <w:t>d</w:t>
      </w:r>
      <w:r w:rsidRPr="00DA3E98">
        <w:rPr>
          <w:spacing w:val="-1"/>
          <w:sz w:val="24"/>
          <w:szCs w:val="24"/>
        </w:rPr>
        <w:t>a</w:t>
      </w:r>
      <w:r w:rsidRPr="00DA3E98">
        <w:rPr>
          <w:spacing w:val="2"/>
          <w:sz w:val="24"/>
          <w:szCs w:val="24"/>
        </w:rPr>
        <w:t>p</w:t>
      </w:r>
      <w:r w:rsidRPr="00DA3E98">
        <w:rPr>
          <w:spacing w:val="-1"/>
          <w:sz w:val="24"/>
          <w:szCs w:val="24"/>
        </w:rPr>
        <w:t>a</w:t>
      </w:r>
      <w:r w:rsidRPr="00DA3E98">
        <w:rPr>
          <w:sz w:val="24"/>
          <w:szCs w:val="24"/>
        </w:rPr>
        <w:t>t</w:t>
      </w:r>
      <w:r w:rsidRPr="00DA3E98">
        <w:rPr>
          <w:spacing w:val="4"/>
          <w:sz w:val="24"/>
          <w:szCs w:val="24"/>
        </w:rPr>
        <w:t xml:space="preserve"> </w:t>
      </w:r>
      <w:r w:rsidRPr="00DA3E98">
        <w:rPr>
          <w:sz w:val="24"/>
          <w:szCs w:val="24"/>
        </w:rPr>
        <w:t>di</w:t>
      </w:r>
      <w:r w:rsidRPr="00DA3E98">
        <w:rPr>
          <w:spacing w:val="6"/>
          <w:sz w:val="24"/>
          <w:szCs w:val="24"/>
        </w:rPr>
        <w:t xml:space="preserve"> </w:t>
      </w:r>
      <w:r w:rsidRPr="00DA3E98">
        <w:rPr>
          <w:sz w:val="24"/>
          <w:szCs w:val="24"/>
        </w:rPr>
        <w:t>p</w:t>
      </w:r>
      <w:r w:rsidRPr="00DA3E98">
        <w:rPr>
          <w:spacing w:val="-1"/>
          <w:sz w:val="24"/>
          <w:szCs w:val="24"/>
        </w:rPr>
        <w:t>a</w:t>
      </w:r>
      <w:r w:rsidRPr="00DA3E98">
        <w:rPr>
          <w:sz w:val="24"/>
          <w:szCs w:val="24"/>
        </w:rPr>
        <w:t>stik</w:t>
      </w:r>
      <w:r w:rsidRPr="00DA3E98">
        <w:rPr>
          <w:spacing w:val="-1"/>
          <w:sz w:val="24"/>
          <w:szCs w:val="24"/>
        </w:rPr>
        <w:t>a</w:t>
      </w:r>
      <w:r w:rsidRPr="00DA3E98">
        <w:rPr>
          <w:sz w:val="24"/>
          <w:szCs w:val="24"/>
        </w:rPr>
        <w:t>n k</w:t>
      </w:r>
      <w:r w:rsidRPr="00DA3E98">
        <w:rPr>
          <w:spacing w:val="-1"/>
          <w:sz w:val="24"/>
          <w:szCs w:val="24"/>
        </w:rPr>
        <w:t>e</w:t>
      </w:r>
      <w:r w:rsidRPr="00DA3E98">
        <w:rPr>
          <w:sz w:val="24"/>
          <w:szCs w:val="24"/>
        </w:rPr>
        <w:t>butuh</w:t>
      </w:r>
      <w:r w:rsidRPr="00DA3E98">
        <w:rPr>
          <w:spacing w:val="-1"/>
          <w:sz w:val="24"/>
          <w:szCs w:val="24"/>
        </w:rPr>
        <w:t>a</w:t>
      </w:r>
      <w:r w:rsidRPr="00DA3E98">
        <w:rPr>
          <w:sz w:val="24"/>
          <w:szCs w:val="24"/>
        </w:rPr>
        <w:t xml:space="preserve">n </w:t>
      </w:r>
      <w:r w:rsidRPr="00DA3E98">
        <w:rPr>
          <w:spacing w:val="-1"/>
          <w:sz w:val="24"/>
          <w:szCs w:val="24"/>
        </w:rPr>
        <w:t>a</w:t>
      </w:r>
      <w:r w:rsidRPr="00DA3E98">
        <w:rPr>
          <w:sz w:val="24"/>
          <w:szCs w:val="24"/>
        </w:rPr>
        <w:t>k</w:t>
      </w:r>
      <w:r w:rsidRPr="00DA3E98">
        <w:rPr>
          <w:spacing w:val="-1"/>
          <w:sz w:val="24"/>
          <w:szCs w:val="24"/>
        </w:rPr>
        <w:t>a</w:t>
      </w:r>
      <w:r w:rsidRPr="00DA3E98">
        <w:rPr>
          <w:sz w:val="24"/>
          <w:szCs w:val="24"/>
        </w:rPr>
        <w:t>n</w:t>
      </w:r>
      <w:r w:rsidRPr="00DA3E98">
        <w:rPr>
          <w:spacing w:val="9"/>
          <w:sz w:val="24"/>
          <w:szCs w:val="24"/>
        </w:rPr>
        <w:t xml:space="preserve"> </w:t>
      </w:r>
      <w:r w:rsidRPr="00DA3E98">
        <w:rPr>
          <w:spacing w:val="-1"/>
          <w:sz w:val="24"/>
          <w:szCs w:val="24"/>
        </w:rPr>
        <w:t>a</w:t>
      </w:r>
      <w:r w:rsidRPr="00DA3E98">
        <w:rPr>
          <w:sz w:val="24"/>
          <w:szCs w:val="24"/>
        </w:rPr>
        <w:t>ir</w:t>
      </w:r>
      <w:r w:rsidRPr="00DA3E98">
        <w:rPr>
          <w:spacing w:val="8"/>
          <w:sz w:val="24"/>
          <w:szCs w:val="24"/>
        </w:rPr>
        <w:t xml:space="preserve"> </w:t>
      </w:r>
      <w:r w:rsidRPr="00DA3E98">
        <w:rPr>
          <w:spacing w:val="2"/>
          <w:sz w:val="24"/>
          <w:szCs w:val="24"/>
        </w:rPr>
        <w:t>b</w:t>
      </w:r>
      <w:r w:rsidRPr="00DA3E98">
        <w:rPr>
          <w:spacing w:val="-1"/>
          <w:sz w:val="24"/>
          <w:szCs w:val="24"/>
        </w:rPr>
        <w:t>e</w:t>
      </w:r>
      <w:r w:rsidRPr="00DA3E98">
        <w:rPr>
          <w:spacing w:val="2"/>
          <w:sz w:val="24"/>
          <w:szCs w:val="24"/>
        </w:rPr>
        <w:t>r</w:t>
      </w:r>
      <w:r w:rsidRPr="00DA3E98">
        <w:rPr>
          <w:sz w:val="24"/>
          <w:szCs w:val="24"/>
        </w:rPr>
        <w:t>sih</w:t>
      </w:r>
      <w:r w:rsidRPr="00DA3E98">
        <w:rPr>
          <w:spacing w:val="6"/>
          <w:sz w:val="24"/>
          <w:szCs w:val="24"/>
        </w:rPr>
        <w:t xml:space="preserve"> </w:t>
      </w:r>
      <w:r w:rsidRPr="00DA3E98">
        <w:rPr>
          <w:sz w:val="24"/>
          <w:szCs w:val="24"/>
        </w:rPr>
        <w:t>ju</w:t>
      </w:r>
      <w:r w:rsidRPr="00DA3E98">
        <w:rPr>
          <w:spacing w:val="-2"/>
          <w:sz w:val="24"/>
          <w:szCs w:val="24"/>
        </w:rPr>
        <w:t>g</w:t>
      </w:r>
      <w:r w:rsidRPr="00DA3E98">
        <w:rPr>
          <w:sz w:val="24"/>
          <w:szCs w:val="24"/>
        </w:rPr>
        <w:t>a</w:t>
      </w:r>
      <w:r w:rsidRPr="00DA3E98">
        <w:rPr>
          <w:spacing w:val="7"/>
          <w:sz w:val="24"/>
          <w:szCs w:val="24"/>
        </w:rPr>
        <w:t xml:space="preserve"> </w:t>
      </w:r>
      <w:r w:rsidRPr="00DA3E98">
        <w:rPr>
          <w:spacing w:val="-1"/>
          <w:sz w:val="24"/>
          <w:szCs w:val="24"/>
        </w:rPr>
        <w:t>a</w:t>
      </w:r>
      <w:r w:rsidRPr="00DA3E98">
        <w:rPr>
          <w:sz w:val="24"/>
          <w:szCs w:val="24"/>
        </w:rPr>
        <w:t>k</w:t>
      </w:r>
      <w:r w:rsidRPr="00DA3E98">
        <w:rPr>
          <w:spacing w:val="-1"/>
          <w:sz w:val="24"/>
          <w:szCs w:val="24"/>
        </w:rPr>
        <w:t>a</w:t>
      </w:r>
      <w:r w:rsidRPr="00DA3E98">
        <w:rPr>
          <w:sz w:val="24"/>
          <w:szCs w:val="24"/>
        </w:rPr>
        <w:t>n</w:t>
      </w:r>
      <w:r w:rsidRPr="00DA3E98">
        <w:rPr>
          <w:spacing w:val="7"/>
          <w:sz w:val="24"/>
          <w:szCs w:val="24"/>
        </w:rPr>
        <w:t xml:space="preserve"> </w:t>
      </w:r>
      <w:r w:rsidRPr="00DA3E98">
        <w:rPr>
          <w:sz w:val="24"/>
          <w:szCs w:val="24"/>
        </w:rPr>
        <w:t>s</w:t>
      </w:r>
      <w:r w:rsidRPr="00DA3E98">
        <w:rPr>
          <w:spacing w:val="-1"/>
          <w:sz w:val="24"/>
          <w:szCs w:val="24"/>
        </w:rPr>
        <w:t>e</w:t>
      </w:r>
      <w:r w:rsidRPr="00DA3E98">
        <w:rPr>
          <w:spacing w:val="3"/>
          <w:sz w:val="24"/>
          <w:szCs w:val="24"/>
        </w:rPr>
        <w:t>m</w:t>
      </w:r>
      <w:r w:rsidRPr="00DA3E98">
        <w:rPr>
          <w:spacing w:val="-1"/>
          <w:sz w:val="24"/>
          <w:szCs w:val="24"/>
        </w:rPr>
        <w:t>a</w:t>
      </w:r>
      <w:r w:rsidRPr="00DA3E98">
        <w:rPr>
          <w:sz w:val="24"/>
          <w:szCs w:val="24"/>
        </w:rPr>
        <w:t>kin</w:t>
      </w:r>
      <w:r w:rsidRPr="00DA3E98">
        <w:rPr>
          <w:spacing w:val="6"/>
          <w:sz w:val="24"/>
          <w:szCs w:val="24"/>
        </w:rPr>
        <w:t xml:space="preserve"> </w:t>
      </w:r>
      <w:r w:rsidRPr="00DA3E98">
        <w:rPr>
          <w:spacing w:val="1"/>
          <w:sz w:val="24"/>
          <w:szCs w:val="24"/>
        </w:rPr>
        <w:t>m</w:t>
      </w:r>
      <w:r w:rsidRPr="00DA3E98">
        <w:rPr>
          <w:spacing w:val="-1"/>
          <w:sz w:val="24"/>
          <w:szCs w:val="24"/>
        </w:rPr>
        <w:t>e</w:t>
      </w:r>
      <w:r w:rsidRPr="00DA3E98">
        <w:rPr>
          <w:sz w:val="24"/>
          <w:szCs w:val="24"/>
        </w:rPr>
        <w:t>n</w:t>
      </w:r>
      <w:r w:rsidRPr="00DA3E98">
        <w:rPr>
          <w:spacing w:val="1"/>
          <w:sz w:val="24"/>
          <w:szCs w:val="24"/>
        </w:rPr>
        <w:t>i</w:t>
      </w:r>
      <w:r w:rsidRPr="00DA3E98">
        <w:rPr>
          <w:sz w:val="24"/>
          <w:szCs w:val="24"/>
        </w:rPr>
        <w:t>n</w:t>
      </w:r>
      <w:r w:rsidRPr="00DA3E98">
        <w:rPr>
          <w:spacing w:val="-2"/>
          <w:sz w:val="24"/>
          <w:szCs w:val="24"/>
        </w:rPr>
        <w:t>g</w:t>
      </w:r>
      <w:r w:rsidRPr="00DA3E98">
        <w:rPr>
          <w:sz w:val="24"/>
          <w:szCs w:val="24"/>
        </w:rPr>
        <w:t>k</w:t>
      </w:r>
      <w:r w:rsidRPr="00DA3E98">
        <w:rPr>
          <w:spacing w:val="-1"/>
          <w:sz w:val="24"/>
          <w:szCs w:val="24"/>
        </w:rPr>
        <w:t>a</w:t>
      </w:r>
      <w:r w:rsidRPr="00DA3E98">
        <w:rPr>
          <w:sz w:val="24"/>
          <w:szCs w:val="24"/>
        </w:rPr>
        <w:t>t</w:t>
      </w:r>
      <w:r w:rsidRPr="00DA3E98">
        <w:rPr>
          <w:spacing w:val="3"/>
          <w:sz w:val="24"/>
          <w:szCs w:val="24"/>
        </w:rPr>
        <w:t xml:space="preserve"> </w:t>
      </w:r>
      <w:r w:rsidRPr="00DA3E98">
        <w:rPr>
          <w:sz w:val="24"/>
          <w:szCs w:val="24"/>
        </w:rPr>
        <w:t>(</w:t>
      </w:r>
      <w:r w:rsidRPr="00DA3E98">
        <w:rPr>
          <w:spacing w:val="2"/>
          <w:sz w:val="24"/>
          <w:szCs w:val="24"/>
        </w:rPr>
        <w:t>D</w:t>
      </w:r>
      <w:r w:rsidRPr="00DA3E98">
        <w:rPr>
          <w:spacing w:val="-1"/>
          <w:sz w:val="24"/>
          <w:szCs w:val="24"/>
        </w:rPr>
        <w:t>a</w:t>
      </w:r>
      <w:r w:rsidRPr="00DA3E98">
        <w:rPr>
          <w:sz w:val="24"/>
          <w:szCs w:val="24"/>
        </w:rPr>
        <w:t>ta</w:t>
      </w:r>
      <w:r w:rsidRPr="00DA3E98">
        <w:rPr>
          <w:spacing w:val="6"/>
          <w:sz w:val="24"/>
          <w:szCs w:val="24"/>
        </w:rPr>
        <w:t xml:space="preserve"> </w:t>
      </w:r>
      <w:r w:rsidR="005254F0" w:rsidRPr="00DA3E98">
        <w:rPr>
          <w:sz w:val="24"/>
          <w:szCs w:val="24"/>
        </w:rPr>
        <w:t>Kota Lama</w:t>
      </w:r>
      <w:r w:rsidRPr="00DA3E98">
        <w:rPr>
          <w:sz w:val="24"/>
          <w:szCs w:val="24"/>
        </w:rPr>
        <w:t>,</w:t>
      </w:r>
      <w:r w:rsidRPr="00DA3E98">
        <w:rPr>
          <w:spacing w:val="-8"/>
          <w:sz w:val="24"/>
          <w:szCs w:val="24"/>
        </w:rPr>
        <w:t xml:space="preserve"> </w:t>
      </w:r>
      <w:r w:rsidRPr="00DA3E98">
        <w:rPr>
          <w:sz w:val="24"/>
          <w:szCs w:val="24"/>
        </w:rPr>
        <w:t>2018</w:t>
      </w:r>
      <w:r w:rsidRPr="00DA3E98">
        <w:rPr>
          <w:spacing w:val="1"/>
          <w:sz w:val="24"/>
          <w:szCs w:val="24"/>
        </w:rPr>
        <w:t>)</w:t>
      </w:r>
      <w:r w:rsidRPr="00DA3E98">
        <w:rPr>
          <w:sz w:val="24"/>
          <w:szCs w:val="24"/>
        </w:rPr>
        <w:t>.</w:t>
      </w:r>
    </w:p>
    <w:p w14:paraId="060F0FC3" w14:textId="4831BEFE" w:rsidR="00D00C8F" w:rsidRPr="00DA3E98" w:rsidRDefault="00D00C8F" w:rsidP="00533566">
      <w:pPr>
        <w:spacing w:before="29" w:line="480" w:lineRule="auto"/>
        <w:ind w:left="975" w:right="69" w:firstLine="465"/>
        <w:jc w:val="both"/>
        <w:rPr>
          <w:sz w:val="24"/>
          <w:szCs w:val="24"/>
        </w:rPr>
      </w:pPr>
      <w:r w:rsidRPr="00DA3E98">
        <w:rPr>
          <w:spacing w:val="-1"/>
          <w:sz w:val="24"/>
          <w:szCs w:val="24"/>
        </w:rPr>
        <w:t>Be</w:t>
      </w:r>
      <w:r w:rsidRPr="00DA3E98">
        <w:rPr>
          <w:sz w:val="24"/>
          <w:szCs w:val="24"/>
        </w:rPr>
        <w:t>r</w:t>
      </w:r>
      <w:r w:rsidRPr="00DA3E98">
        <w:rPr>
          <w:spacing w:val="2"/>
          <w:sz w:val="24"/>
          <w:szCs w:val="24"/>
        </w:rPr>
        <w:t>d</w:t>
      </w:r>
      <w:r w:rsidRPr="00DA3E98">
        <w:rPr>
          <w:spacing w:val="-1"/>
          <w:sz w:val="24"/>
          <w:szCs w:val="24"/>
        </w:rPr>
        <w:t>a</w:t>
      </w:r>
      <w:r w:rsidRPr="00DA3E98">
        <w:rPr>
          <w:sz w:val="24"/>
          <w:szCs w:val="24"/>
        </w:rPr>
        <w:t>s</w:t>
      </w:r>
      <w:r w:rsidRPr="00DA3E98">
        <w:rPr>
          <w:spacing w:val="-1"/>
          <w:sz w:val="24"/>
          <w:szCs w:val="24"/>
        </w:rPr>
        <w:t>a</w:t>
      </w:r>
      <w:r w:rsidRPr="00DA3E98">
        <w:rPr>
          <w:sz w:val="24"/>
          <w:szCs w:val="24"/>
        </w:rPr>
        <w:t>r</w:t>
      </w:r>
      <w:r w:rsidRPr="00DA3E98">
        <w:rPr>
          <w:spacing w:val="2"/>
          <w:sz w:val="24"/>
          <w:szCs w:val="24"/>
        </w:rPr>
        <w:t>k</w:t>
      </w:r>
      <w:r w:rsidRPr="00DA3E98">
        <w:rPr>
          <w:spacing w:val="1"/>
          <w:sz w:val="24"/>
          <w:szCs w:val="24"/>
        </w:rPr>
        <w:t>a</w:t>
      </w:r>
      <w:r w:rsidRPr="00DA3E98">
        <w:rPr>
          <w:sz w:val="24"/>
          <w:szCs w:val="24"/>
        </w:rPr>
        <w:t xml:space="preserve">n  </w:t>
      </w:r>
      <w:r w:rsidRPr="00DA3E98">
        <w:rPr>
          <w:spacing w:val="2"/>
          <w:sz w:val="24"/>
          <w:szCs w:val="24"/>
        </w:rPr>
        <w:t xml:space="preserve"> </w:t>
      </w:r>
      <w:r w:rsidRPr="00DA3E98">
        <w:rPr>
          <w:sz w:val="24"/>
          <w:szCs w:val="24"/>
        </w:rPr>
        <w:t>w</w:t>
      </w:r>
      <w:r w:rsidRPr="00DA3E98">
        <w:rPr>
          <w:spacing w:val="-1"/>
          <w:sz w:val="24"/>
          <w:szCs w:val="24"/>
        </w:rPr>
        <w:t>a</w:t>
      </w:r>
      <w:r w:rsidRPr="00DA3E98">
        <w:rPr>
          <w:sz w:val="24"/>
          <w:szCs w:val="24"/>
        </w:rPr>
        <w:t>w</w:t>
      </w:r>
      <w:r w:rsidRPr="00DA3E98">
        <w:rPr>
          <w:spacing w:val="-1"/>
          <w:sz w:val="24"/>
          <w:szCs w:val="24"/>
        </w:rPr>
        <w:t>a</w:t>
      </w:r>
      <w:r w:rsidRPr="00DA3E98">
        <w:rPr>
          <w:sz w:val="24"/>
          <w:szCs w:val="24"/>
        </w:rPr>
        <w:t>n</w:t>
      </w:r>
      <w:r w:rsidRPr="00DA3E98">
        <w:rPr>
          <w:spacing w:val="-1"/>
          <w:sz w:val="24"/>
          <w:szCs w:val="24"/>
        </w:rPr>
        <w:t>ca</w:t>
      </w:r>
      <w:r w:rsidRPr="00DA3E98">
        <w:rPr>
          <w:spacing w:val="2"/>
          <w:sz w:val="24"/>
          <w:szCs w:val="24"/>
        </w:rPr>
        <w:t>r</w:t>
      </w:r>
      <w:r w:rsidRPr="00DA3E98">
        <w:rPr>
          <w:sz w:val="24"/>
          <w:szCs w:val="24"/>
        </w:rPr>
        <w:t>a   d</w:t>
      </w:r>
      <w:r w:rsidRPr="00DA3E98">
        <w:rPr>
          <w:spacing w:val="-1"/>
          <w:sz w:val="24"/>
          <w:szCs w:val="24"/>
        </w:rPr>
        <w:t>e</w:t>
      </w:r>
      <w:r w:rsidRPr="00DA3E98">
        <w:rPr>
          <w:sz w:val="24"/>
          <w:szCs w:val="24"/>
        </w:rPr>
        <w:t>ng</w:t>
      </w:r>
      <w:r w:rsidRPr="00DA3E98">
        <w:rPr>
          <w:spacing w:val="-1"/>
          <w:sz w:val="24"/>
          <w:szCs w:val="24"/>
        </w:rPr>
        <w:t>a</w:t>
      </w:r>
      <w:r w:rsidRPr="00DA3E98">
        <w:rPr>
          <w:sz w:val="24"/>
          <w:szCs w:val="24"/>
        </w:rPr>
        <w:t xml:space="preserve">n </w:t>
      </w:r>
      <w:r w:rsidR="00533566">
        <w:rPr>
          <w:spacing w:val="1"/>
          <w:sz w:val="24"/>
          <w:szCs w:val="24"/>
          <w:lang w:val="id-ID"/>
        </w:rPr>
        <w:t>penduduk</w:t>
      </w:r>
      <w:r w:rsidRPr="00DA3E98">
        <w:rPr>
          <w:spacing w:val="6"/>
          <w:sz w:val="24"/>
          <w:szCs w:val="24"/>
        </w:rPr>
        <w:t xml:space="preserve"> </w:t>
      </w:r>
      <w:r w:rsidR="00AB648F">
        <w:rPr>
          <w:spacing w:val="6"/>
          <w:sz w:val="24"/>
          <w:szCs w:val="24"/>
          <w:lang w:val="id-ID"/>
        </w:rPr>
        <w:t xml:space="preserve">setempat </w:t>
      </w:r>
      <w:r w:rsidRPr="00DA3E98">
        <w:rPr>
          <w:sz w:val="24"/>
          <w:szCs w:val="24"/>
        </w:rPr>
        <w:t>b</w:t>
      </w:r>
      <w:r w:rsidRPr="00DA3E98">
        <w:rPr>
          <w:spacing w:val="-1"/>
          <w:sz w:val="24"/>
          <w:szCs w:val="24"/>
        </w:rPr>
        <w:t>a</w:t>
      </w:r>
      <w:r w:rsidRPr="00DA3E98">
        <w:rPr>
          <w:sz w:val="24"/>
          <w:szCs w:val="24"/>
        </w:rPr>
        <w:t>h</w:t>
      </w:r>
      <w:r w:rsidRPr="00DA3E98">
        <w:rPr>
          <w:spacing w:val="2"/>
          <w:sz w:val="24"/>
          <w:szCs w:val="24"/>
        </w:rPr>
        <w:t>w</w:t>
      </w:r>
      <w:r w:rsidRPr="00DA3E98">
        <w:rPr>
          <w:sz w:val="24"/>
          <w:szCs w:val="24"/>
        </w:rPr>
        <w:t>a</w:t>
      </w:r>
      <w:r w:rsidRPr="00DA3E98">
        <w:rPr>
          <w:spacing w:val="5"/>
          <w:sz w:val="24"/>
          <w:szCs w:val="24"/>
        </w:rPr>
        <w:t xml:space="preserve"> </w:t>
      </w:r>
      <w:r w:rsidRPr="00DA3E98">
        <w:rPr>
          <w:spacing w:val="2"/>
          <w:sz w:val="24"/>
          <w:szCs w:val="24"/>
        </w:rPr>
        <w:t>p</w:t>
      </w:r>
      <w:r w:rsidRPr="00DA3E98">
        <w:rPr>
          <w:spacing w:val="1"/>
          <w:sz w:val="24"/>
          <w:szCs w:val="24"/>
        </w:rPr>
        <w:t>a</w:t>
      </w:r>
      <w:r w:rsidRPr="00DA3E98">
        <w:rPr>
          <w:sz w:val="24"/>
          <w:szCs w:val="24"/>
        </w:rPr>
        <w:t>da</w:t>
      </w:r>
      <w:r w:rsidRPr="00DA3E98">
        <w:rPr>
          <w:spacing w:val="7"/>
          <w:sz w:val="24"/>
          <w:szCs w:val="24"/>
        </w:rPr>
        <w:t xml:space="preserve"> </w:t>
      </w:r>
      <w:r w:rsidRPr="00DA3E98">
        <w:rPr>
          <w:spacing w:val="1"/>
          <w:sz w:val="24"/>
          <w:szCs w:val="24"/>
        </w:rPr>
        <w:t>m</w:t>
      </w:r>
      <w:r w:rsidRPr="00DA3E98">
        <w:rPr>
          <w:sz w:val="24"/>
          <w:szCs w:val="24"/>
        </w:rPr>
        <w:t>usi</w:t>
      </w:r>
      <w:r w:rsidRPr="00DA3E98">
        <w:rPr>
          <w:spacing w:val="4"/>
          <w:sz w:val="24"/>
          <w:szCs w:val="24"/>
        </w:rPr>
        <w:t>m</w:t>
      </w:r>
      <w:r w:rsidRPr="00DA3E98">
        <w:rPr>
          <w:spacing w:val="-1"/>
          <w:sz w:val="24"/>
          <w:szCs w:val="24"/>
        </w:rPr>
        <w:t>-</w:t>
      </w:r>
      <w:r w:rsidRPr="00DA3E98">
        <w:rPr>
          <w:spacing w:val="1"/>
          <w:sz w:val="24"/>
          <w:szCs w:val="24"/>
        </w:rPr>
        <w:t>m</w:t>
      </w:r>
      <w:r w:rsidRPr="00DA3E98">
        <w:rPr>
          <w:sz w:val="24"/>
          <w:szCs w:val="24"/>
        </w:rPr>
        <w:t>usim t</w:t>
      </w:r>
      <w:r w:rsidRPr="00DA3E98">
        <w:rPr>
          <w:spacing w:val="-1"/>
          <w:sz w:val="24"/>
          <w:szCs w:val="24"/>
        </w:rPr>
        <w:t>e</w:t>
      </w:r>
      <w:r w:rsidRPr="00DA3E98">
        <w:rPr>
          <w:sz w:val="24"/>
          <w:szCs w:val="24"/>
        </w:rPr>
        <w:t>rt</w:t>
      </w:r>
      <w:r w:rsidRPr="00DA3E98">
        <w:rPr>
          <w:spacing w:val="-1"/>
          <w:sz w:val="24"/>
          <w:szCs w:val="24"/>
        </w:rPr>
        <w:t>e</w:t>
      </w:r>
      <w:r w:rsidRPr="00DA3E98">
        <w:rPr>
          <w:sz w:val="24"/>
          <w:szCs w:val="24"/>
        </w:rPr>
        <w:t>ntu</w:t>
      </w:r>
      <w:r w:rsidRPr="00DA3E98">
        <w:rPr>
          <w:spacing w:val="8"/>
          <w:sz w:val="24"/>
          <w:szCs w:val="24"/>
        </w:rPr>
        <w:t xml:space="preserve"> </w:t>
      </w:r>
      <w:r w:rsidR="00AB648F">
        <w:rPr>
          <w:spacing w:val="1"/>
          <w:sz w:val="24"/>
          <w:szCs w:val="24"/>
        </w:rPr>
        <w:t>warga</w:t>
      </w:r>
      <w:r w:rsidRPr="00DA3E98">
        <w:rPr>
          <w:spacing w:val="4"/>
          <w:sz w:val="24"/>
          <w:szCs w:val="24"/>
        </w:rPr>
        <w:t xml:space="preserve"> </w:t>
      </w:r>
      <w:r w:rsidRPr="00DA3E98">
        <w:rPr>
          <w:spacing w:val="3"/>
          <w:sz w:val="24"/>
          <w:szCs w:val="24"/>
        </w:rPr>
        <w:t>m</w:t>
      </w:r>
      <w:r w:rsidRPr="00DA3E98">
        <w:rPr>
          <w:spacing w:val="-1"/>
          <w:sz w:val="24"/>
          <w:szCs w:val="24"/>
        </w:rPr>
        <w:t>e</w:t>
      </w:r>
      <w:r w:rsidRPr="00DA3E98">
        <w:rPr>
          <w:spacing w:val="2"/>
          <w:sz w:val="24"/>
          <w:szCs w:val="24"/>
        </w:rPr>
        <w:t>n</w:t>
      </w:r>
      <w:r w:rsidRPr="00DA3E98">
        <w:rPr>
          <w:spacing w:val="-2"/>
          <w:sz w:val="24"/>
          <w:szCs w:val="24"/>
        </w:rPr>
        <w:t>g</w:t>
      </w:r>
      <w:r w:rsidRPr="00DA3E98">
        <w:rPr>
          <w:spacing w:val="-1"/>
          <w:sz w:val="24"/>
          <w:szCs w:val="24"/>
        </w:rPr>
        <w:t>a</w:t>
      </w:r>
      <w:r w:rsidRPr="00DA3E98">
        <w:rPr>
          <w:spacing w:val="3"/>
          <w:sz w:val="24"/>
          <w:szCs w:val="24"/>
        </w:rPr>
        <w:t>l</w:t>
      </w:r>
      <w:r w:rsidRPr="00DA3E98">
        <w:rPr>
          <w:spacing w:val="-1"/>
          <w:sz w:val="24"/>
          <w:szCs w:val="24"/>
        </w:rPr>
        <w:t>a</w:t>
      </w:r>
      <w:r w:rsidRPr="00DA3E98">
        <w:rPr>
          <w:spacing w:val="1"/>
          <w:sz w:val="24"/>
          <w:szCs w:val="24"/>
        </w:rPr>
        <w:t>m</w:t>
      </w:r>
      <w:r w:rsidRPr="00DA3E98">
        <w:rPr>
          <w:sz w:val="24"/>
          <w:szCs w:val="24"/>
        </w:rPr>
        <w:t>i k</w:t>
      </w:r>
      <w:r w:rsidRPr="00DA3E98">
        <w:rPr>
          <w:spacing w:val="-1"/>
          <w:sz w:val="24"/>
          <w:szCs w:val="24"/>
        </w:rPr>
        <w:t>e</w:t>
      </w:r>
      <w:r w:rsidRPr="00DA3E98">
        <w:rPr>
          <w:sz w:val="24"/>
          <w:szCs w:val="24"/>
        </w:rPr>
        <w:t>kur</w:t>
      </w:r>
      <w:r w:rsidRPr="00DA3E98">
        <w:rPr>
          <w:spacing w:val="-1"/>
          <w:sz w:val="24"/>
          <w:szCs w:val="24"/>
        </w:rPr>
        <w:t>a</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n</w:t>
      </w:r>
      <w:r w:rsidRPr="00DA3E98">
        <w:rPr>
          <w:spacing w:val="20"/>
          <w:sz w:val="24"/>
          <w:szCs w:val="24"/>
        </w:rPr>
        <w:t xml:space="preserve"> </w:t>
      </w:r>
      <w:r w:rsidRPr="00DA3E98">
        <w:rPr>
          <w:spacing w:val="-1"/>
          <w:sz w:val="24"/>
          <w:szCs w:val="24"/>
        </w:rPr>
        <w:t>a</w:t>
      </w:r>
      <w:r w:rsidRPr="00DA3E98">
        <w:rPr>
          <w:sz w:val="24"/>
          <w:szCs w:val="24"/>
        </w:rPr>
        <w:t>ir</w:t>
      </w:r>
      <w:r w:rsidRPr="00DA3E98">
        <w:rPr>
          <w:spacing w:val="27"/>
          <w:sz w:val="24"/>
          <w:szCs w:val="24"/>
        </w:rPr>
        <w:t xml:space="preserve"> </w:t>
      </w:r>
      <w:r w:rsidRPr="00DA3E98">
        <w:rPr>
          <w:sz w:val="24"/>
          <w:szCs w:val="24"/>
        </w:rPr>
        <w:t>d</w:t>
      </w:r>
      <w:r w:rsidRPr="00DA3E98">
        <w:rPr>
          <w:spacing w:val="-1"/>
          <w:sz w:val="24"/>
          <w:szCs w:val="24"/>
        </w:rPr>
        <w:t>a</w:t>
      </w:r>
      <w:r w:rsidRPr="00DA3E98">
        <w:rPr>
          <w:sz w:val="24"/>
          <w:szCs w:val="24"/>
        </w:rPr>
        <w:t>ri</w:t>
      </w:r>
      <w:r w:rsidRPr="00DA3E98">
        <w:rPr>
          <w:spacing w:val="24"/>
          <w:sz w:val="24"/>
          <w:szCs w:val="24"/>
        </w:rPr>
        <w:t xml:space="preserve"> </w:t>
      </w:r>
      <w:r w:rsidRPr="00DA3E98">
        <w:rPr>
          <w:spacing w:val="3"/>
          <w:sz w:val="24"/>
          <w:szCs w:val="24"/>
        </w:rPr>
        <w:t>s</w:t>
      </w:r>
      <w:r w:rsidRPr="00DA3E98">
        <w:rPr>
          <w:spacing w:val="1"/>
          <w:sz w:val="24"/>
          <w:szCs w:val="24"/>
        </w:rPr>
        <w:t>e</w:t>
      </w:r>
      <w:r w:rsidRPr="00DA3E98">
        <w:rPr>
          <w:spacing w:val="-2"/>
          <w:sz w:val="24"/>
          <w:szCs w:val="24"/>
        </w:rPr>
        <w:t>g</w:t>
      </w:r>
      <w:r w:rsidRPr="00DA3E98">
        <w:rPr>
          <w:sz w:val="24"/>
          <w:szCs w:val="24"/>
        </w:rPr>
        <w:t>i</w:t>
      </w:r>
      <w:r w:rsidRPr="00DA3E98">
        <w:rPr>
          <w:spacing w:val="27"/>
          <w:sz w:val="24"/>
          <w:szCs w:val="24"/>
        </w:rPr>
        <w:t xml:space="preserve"> </w:t>
      </w:r>
      <w:r w:rsidRPr="00DA3E98">
        <w:rPr>
          <w:sz w:val="24"/>
          <w:szCs w:val="24"/>
        </w:rPr>
        <w:t>ju</w:t>
      </w:r>
      <w:r w:rsidRPr="00DA3E98">
        <w:rPr>
          <w:spacing w:val="1"/>
          <w:sz w:val="24"/>
          <w:szCs w:val="24"/>
        </w:rPr>
        <w:t>m</w:t>
      </w:r>
      <w:r w:rsidRPr="00DA3E98">
        <w:rPr>
          <w:sz w:val="24"/>
          <w:szCs w:val="24"/>
        </w:rPr>
        <w:t>l</w:t>
      </w:r>
      <w:r w:rsidRPr="00DA3E98">
        <w:rPr>
          <w:spacing w:val="-1"/>
          <w:sz w:val="24"/>
          <w:szCs w:val="24"/>
        </w:rPr>
        <w:t>a</w:t>
      </w:r>
      <w:r w:rsidRPr="00DA3E98">
        <w:rPr>
          <w:sz w:val="24"/>
          <w:szCs w:val="24"/>
        </w:rPr>
        <w:t>h</w:t>
      </w:r>
      <w:r w:rsidRPr="00DA3E98">
        <w:rPr>
          <w:spacing w:val="22"/>
          <w:sz w:val="24"/>
          <w:szCs w:val="24"/>
        </w:rPr>
        <w:t xml:space="preserve"> </w:t>
      </w:r>
      <w:r w:rsidRPr="00DA3E98">
        <w:rPr>
          <w:sz w:val="24"/>
          <w:szCs w:val="24"/>
        </w:rPr>
        <w:t>k</w:t>
      </w:r>
      <w:r w:rsidRPr="00DA3E98">
        <w:rPr>
          <w:spacing w:val="-1"/>
          <w:sz w:val="24"/>
          <w:szCs w:val="24"/>
        </w:rPr>
        <w:t>a</w:t>
      </w:r>
      <w:r w:rsidRPr="00DA3E98">
        <w:rPr>
          <w:sz w:val="24"/>
          <w:szCs w:val="24"/>
        </w:rPr>
        <w:t>r</w:t>
      </w:r>
      <w:r w:rsidRPr="00DA3E98">
        <w:rPr>
          <w:spacing w:val="-1"/>
          <w:sz w:val="24"/>
          <w:szCs w:val="24"/>
        </w:rPr>
        <w:t>e</w:t>
      </w:r>
      <w:r w:rsidRPr="00DA3E98">
        <w:rPr>
          <w:spacing w:val="2"/>
          <w:sz w:val="24"/>
          <w:szCs w:val="24"/>
        </w:rPr>
        <w:t>n</w:t>
      </w:r>
      <w:r w:rsidRPr="00DA3E98">
        <w:rPr>
          <w:sz w:val="24"/>
          <w:szCs w:val="24"/>
        </w:rPr>
        <w:t>a</w:t>
      </w:r>
      <w:r w:rsidRPr="00DA3E98">
        <w:rPr>
          <w:spacing w:val="22"/>
          <w:sz w:val="24"/>
          <w:szCs w:val="24"/>
        </w:rPr>
        <w:t xml:space="preserve"> </w:t>
      </w:r>
      <w:r w:rsidRPr="00DA3E98">
        <w:rPr>
          <w:sz w:val="24"/>
          <w:szCs w:val="24"/>
        </w:rPr>
        <w:t>su</w:t>
      </w:r>
      <w:r w:rsidRPr="00DA3E98">
        <w:rPr>
          <w:spacing w:val="1"/>
          <w:sz w:val="24"/>
          <w:szCs w:val="24"/>
        </w:rPr>
        <w:t>m</w:t>
      </w:r>
      <w:r w:rsidRPr="00DA3E98">
        <w:rPr>
          <w:sz w:val="24"/>
          <w:szCs w:val="24"/>
        </w:rPr>
        <w:t>b</w:t>
      </w:r>
      <w:r w:rsidRPr="00DA3E98">
        <w:rPr>
          <w:spacing w:val="1"/>
          <w:sz w:val="24"/>
          <w:szCs w:val="24"/>
        </w:rPr>
        <w:t>e</w:t>
      </w:r>
      <w:r w:rsidRPr="00DA3E98">
        <w:rPr>
          <w:sz w:val="24"/>
          <w:szCs w:val="24"/>
        </w:rPr>
        <w:t>r</w:t>
      </w:r>
      <w:r w:rsidRPr="00DA3E98">
        <w:rPr>
          <w:spacing w:val="21"/>
          <w:sz w:val="24"/>
          <w:szCs w:val="24"/>
        </w:rPr>
        <w:t xml:space="preserve"> </w:t>
      </w:r>
      <w:r w:rsidRPr="00DA3E98">
        <w:rPr>
          <w:spacing w:val="-1"/>
          <w:sz w:val="24"/>
          <w:szCs w:val="24"/>
        </w:rPr>
        <w:t>a</w:t>
      </w:r>
      <w:r w:rsidRPr="00DA3E98">
        <w:rPr>
          <w:sz w:val="24"/>
          <w:szCs w:val="24"/>
        </w:rPr>
        <w:t>ir</w:t>
      </w:r>
      <w:r w:rsidRPr="00DA3E98">
        <w:rPr>
          <w:spacing w:val="25"/>
          <w:sz w:val="24"/>
          <w:szCs w:val="24"/>
        </w:rPr>
        <w:t xml:space="preserve"> </w:t>
      </w:r>
      <w:r w:rsidRPr="00DA3E98">
        <w:rPr>
          <w:spacing w:val="1"/>
          <w:sz w:val="24"/>
          <w:szCs w:val="24"/>
        </w:rPr>
        <w:t>m</w:t>
      </w:r>
      <w:r w:rsidRPr="00DA3E98">
        <w:rPr>
          <w:spacing w:val="-1"/>
          <w:sz w:val="24"/>
          <w:szCs w:val="24"/>
        </w:rPr>
        <w:t>e</w:t>
      </w:r>
      <w:r w:rsidRPr="00DA3E98">
        <w:rPr>
          <w:sz w:val="24"/>
          <w:szCs w:val="24"/>
        </w:rPr>
        <w:t>nj</w:t>
      </w:r>
      <w:r w:rsidRPr="00DA3E98">
        <w:rPr>
          <w:spacing w:val="-1"/>
          <w:sz w:val="24"/>
          <w:szCs w:val="24"/>
        </w:rPr>
        <w:t>a</w:t>
      </w:r>
      <w:r w:rsidRPr="00DA3E98">
        <w:rPr>
          <w:sz w:val="24"/>
          <w:szCs w:val="24"/>
        </w:rPr>
        <w:t>di</w:t>
      </w:r>
      <w:r w:rsidRPr="00DA3E98">
        <w:rPr>
          <w:spacing w:val="21"/>
          <w:sz w:val="24"/>
          <w:szCs w:val="24"/>
        </w:rPr>
        <w:t xml:space="preserve"> </w:t>
      </w:r>
      <w:r w:rsidRPr="00DA3E98">
        <w:rPr>
          <w:spacing w:val="2"/>
          <w:sz w:val="24"/>
          <w:szCs w:val="24"/>
        </w:rPr>
        <w:t>k</w:t>
      </w:r>
      <w:r w:rsidRPr="00DA3E98">
        <w:rPr>
          <w:spacing w:val="-1"/>
          <w:sz w:val="24"/>
          <w:szCs w:val="24"/>
        </w:rPr>
        <w:t>e</w:t>
      </w:r>
      <w:r w:rsidRPr="00DA3E98">
        <w:rPr>
          <w:sz w:val="24"/>
          <w:szCs w:val="24"/>
        </w:rPr>
        <w:t>ri</w:t>
      </w:r>
      <w:r w:rsidRPr="00DA3E98">
        <w:rPr>
          <w:spacing w:val="2"/>
          <w:sz w:val="24"/>
          <w:szCs w:val="24"/>
        </w:rPr>
        <w:t>n</w:t>
      </w:r>
      <w:r w:rsidRPr="00DA3E98">
        <w:rPr>
          <w:sz w:val="24"/>
          <w:szCs w:val="24"/>
        </w:rPr>
        <w:t>g</w:t>
      </w:r>
      <w:r w:rsidRPr="00DA3E98">
        <w:rPr>
          <w:spacing w:val="20"/>
          <w:sz w:val="24"/>
          <w:szCs w:val="24"/>
        </w:rPr>
        <w:t xml:space="preserve"> </w:t>
      </w:r>
      <w:r w:rsidRPr="00DA3E98">
        <w:rPr>
          <w:sz w:val="24"/>
          <w:szCs w:val="24"/>
        </w:rPr>
        <w:t>d</w:t>
      </w:r>
      <w:r w:rsidRPr="00DA3E98">
        <w:rPr>
          <w:spacing w:val="-1"/>
          <w:sz w:val="24"/>
          <w:szCs w:val="24"/>
        </w:rPr>
        <w:t>a</w:t>
      </w:r>
      <w:r w:rsidRPr="00DA3E98">
        <w:rPr>
          <w:sz w:val="24"/>
          <w:szCs w:val="24"/>
        </w:rPr>
        <w:t>n</w:t>
      </w:r>
      <w:r w:rsidRPr="00DA3E98">
        <w:rPr>
          <w:spacing w:val="26"/>
          <w:sz w:val="24"/>
          <w:szCs w:val="24"/>
        </w:rPr>
        <w:t xml:space="preserve"> </w:t>
      </w:r>
      <w:r w:rsidRPr="00DA3E98">
        <w:rPr>
          <w:spacing w:val="3"/>
          <w:sz w:val="24"/>
          <w:szCs w:val="24"/>
        </w:rPr>
        <w:t>s</w:t>
      </w:r>
      <w:r w:rsidRPr="00DA3E98">
        <w:rPr>
          <w:sz w:val="24"/>
          <w:szCs w:val="24"/>
        </w:rPr>
        <w:t>u</w:t>
      </w:r>
      <w:r w:rsidRPr="00DA3E98">
        <w:rPr>
          <w:spacing w:val="1"/>
          <w:sz w:val="24"/>
          <w:szCs w:val="24"/>
        </w:rPr>
        <w:t>m</w:t>
      </w:r>
      <w:r w:rsidRPr="00DA3E98">
        <w:rPr>
          <w:sz w:val="24"/>
          <w:szCs w:val="24"/>
        </w:rPr>
        <w:t>b</w:t>
      </w:r>
      <w:r w:rsidRPr="00DA3E98">
        <w:rPr>
          <w:spacing w:val="-1"/>
          <w:sz w:val="24"/>
          <w:szCs w:val="24"/>
        </w:rPr>
        <w:t>e</w:t>
      </w:r>
      <w:r w:rsidRPr="00DA3E98">
        <w:rPr>
          <w:sz w:val="24"/>
          <w:szCs w:val="24"/>
        </w:rPr>
        <w:t xml:space="preserve">r </w:t>
      </w:r>
      <w:r w:rsidRPr="00DA3E98">
        <w:rPr>
          <w:spacing w:val="-1"/>
          <w:sz w:val="24"/>
          <w:szCs w:val="24"/>
        </w:rPr>
        <w:t>a</w:t>
      </w:r>
      <w:r w:rsidRPr="00DA3E98">
        <w:rPr>
          <w:sz w:val="24"/>
          <w:szCs w:val="24"/>
        </w:rPr>
        <w:t xml:space="preserve">ir </w:t>
      </w:r>
      <w:r w:rsidRPr="00DA3E98">
        <w:rPr>
          <w:spacing w:val="8"/>
          <w:sz w:val="24"/>
          <w:szCs w:val="24"/>
        </w:rPr>
        <w:t xml:space="preserve"> </w:t>
      </w:r>
      <w:r w:rsidRPr="00DA3E98">
        <w:rPr>
          <w:spacing w:val="1"/>
          <w:sz w:val="24"/>
          <w:szCs w:val="24"/>
        </w:rPr>
        <w:t>P</w:t>
      </w:r>
      <w:r w:rsidRPr="00DA3E98">
        <w:rPr>
          <w:sz w:val="24"/>
          <w:szCs w:val="24"/>
        </w:rPr>
        <w:t xml:space="preserve">DAM </w:t>
      </w:r>
      <w:r w:rsidRPr="00DA3E98">
        <w:rPr>
          <w:spacing w:val="3"/>
          <w:sz w:val="24"/>
          <w:szCs w:val="24"/>
        </w:rPr>
        <w:t xml:space="preserve"> </w:t>
      </w:r>
      <w:r w:rsidRPr="00DA3E98">
        <w:rPr>
          <w:spacing w:val="1"/>
          <w:sz w:val="24"/>
          <w:szCs w:val="24"/>
        </w:rPr>
        <w:t>m</w:t>
      </w:r>
      <w:r w:rsidRPr="00DA3E98">
        <w:rPr>
          <w:spacing w:val="-1"/>
          <w:sz w:val="24"/>
          <w:szCs w:val="24"/>
        </w:rPr>
        <w:t>e</w:t>
      </w:r>
      <w:r w:rsidRPr="00DA3E98">
        <w:rPr>
          <w:sz w:val="24"/>
          <w:szCs w:val="24"/>
        </w:rPr>
        <w:t>nj</w:t>
      </w:r>
      <w:r w:rsidRPr="00DA3E98">
        <w:rPr>
          <w:spacing w:val="-1"/>
          <w:sz w:val="24"/>
          <w:szCs w:val="24"/>
        </w:rPr>
        <w:t>a</w:t>
      </w:r>
      <w:r w:rsidRPr="00DA3E98">
        <w:rPr>
          <w:sz w:val="24"/>
          <w:szCs w:val="24"/>
        </w:rPr>
        <w:t xml:space="preserve">di </w:t>
      </w:r>
      <w:r w:rsidRPr="00DA3E98">
        <w:rPr>
          <w:spacing w:val="4"/>
          <w:sz w:val="24"/>
          <w:szCs w:val="24"/>
        </w:rPr>
        <w:t xml:space="preserve"> </w:t>
      </w:r>
      <w:r w:rsidR="00AB648F">
        <w:rPr>
          <w:sz w:val="24"/>
          <w:szCs w:val="24"/>
          <w:lang w:val="id-ID"/>
        </w:rPr>
        <w:t>berkurang</w:t>
      </w:r>
      <w:r w:rsidRPr="00DA3E98">
        <w:rPr>
          <w:sz w:val="24"/>
          <w:szCs w:val="24"/>
        </w:rPr>
        <w:t xml:space="preserve"> </w:t>
      </w:r>
      <w:r w:rsidRPr="00DA3E98">
        <w:rPr>
          <w:spacing w:val="6"/>
          <w:sz w:val="24"/>
          <w:szCs w:val="24"/>
        </w:rPr>
        <w:t xml:space="preserve"> </w:t>
      </w:r>
      <w:r w:rsidRPr="00DA3E98">
        <w:rPr>
          <w:sz w:val="24"/>
          <w:szCs w:val="24"/>
        </w:rPr>
        <w:t>d</w:t>
      </w:r>
      <w:r w:rsidRPr="00DA3E98">
        <w:rPr>
          <w:spacing w:val="-1"/>
          <w:sz w:val="24"/>
          <w:szCs w:val="24"/>
        </w:rPr>
        <w:t>a</w:t>
      </w:r>
      <w:r w:rsidRPr="00DA3E98">
        <w:rPr>
          <w:sz w:val="24"/>
          <w:szCs w:val="24"/>
        </w:rPr>
        <w:t xml:space="preserve">n </w:t>
      </w:r>
      <w:r w:rsidRPr="00DA3E98">
        <w:rPr>
          <w:spacing w:val="6"/>
          <w:sz w:val="24"/>
          <w:szCs w:val="24"/>
        </w:rPr>
        <w:t xml:space="preserve"> </w:t>
      </w:r>
      <w:r w:rsidRPr="00DA3E98">
        <w:rPr>
          <w:sz w:val="24"/>
          <w:szCs w:val="24"/>
        </w:rPr>
        <w:t xml:space="preserve">juga </w:t>
      </w:r>
      <w:r w:rsidRPr="00DA3E98">
        <w:rPr>
          <w:spacing w:val="5"/>
          <w:sz w:val="24"/>
          <w:szCs w:val="24"/>
        </w:rPr>
        <w:t xml:space="preserve"> </w:t>
      </w:r>
      <w:r w:rsidRPr="00DA3E98">
        <w:rPr>
          <w:sz w:val="24"/>
          <w:szCs w:val="24"/>
        </w:rPr>
        <w:t>b</w:t>
      </w:r>
      <w:r w:rsidRPr="00DA3E98">
        <w:rPr>
          <w:spacing w:val="-1"/>
          <w:sz w:val="24"/>
          <w:szCs w:val="24"/>
        </w:rPr>
        <w:t>e</w:t>
      </w:r>
      <w:r w:rsidRPr="00DA3E98">
        <w:rPr>
          <w:sz w:val="24"/>
          <w:szCs w:val="24"/>
        </w:rPr>
        <w:t xml:space="preserve">lum </w:t>
      </w:r>
      <w:r w:rsidRPr="00DA3E98">
        <w:rPr>
          <w:spacing w:val="4"/>
          <w:sz w:val="24"/>
          <w:szCs w:val="24"/>
        </w:rPr>
        <w:t xml:space="preserve"> </w:t>
      </w:r>
      <w:r w:rsidRPr="00DA3E98">
        <w:rPr>
          <w:spacing w:val="1"/>
          <w:sz w:val="24"/>
          <w:szCs w:val="24"/>
        </w:rPr>
        <w:t>m</w:t>
      </w:r>
      <w:r w:rsidRPr="00DA3E98">
        <w:rPr>
          <w:spacing w:val="-1"/>
          <w:sz w:val="24"/>
          <w:szCs w:val="24"/>
        </w:rPr>
        <w:t>e</w:t>
      </w:r>
      <w:r w:rsidRPr="00DA3E98">
        <w:rPr>
          <w:sz w:val="24"/>
          <w:szCs w:val="24"/>
        </w:rPr>
        <w:t>n</w:t>
      </w:r>
      <w:r w:rsidRPr="00DA3E98">
        <w:rPr>
          <w:spacing w:val="4"/>
          <w:sz w:val="24"/>
          <w:szCs w:val="24"/>
        </w:rPr>
        <w:t>j</w:t>
      </w:r>
      <w:r w:rsidRPr="00DA3E98">
        <w:rPr>
          <w:spacing w:val="-1"/>
          <w:sz w:val="24"/>
          <w:szCs w:val="24"/>
        </w:rPr>
        <w:t>a</w:t>
      </w:r>
      <w:r w:rsidRPr="00DA3E98">
        <w:rPr>
          <w:sz w:val="24"/>
          <w:szCs w:val="24"/>
        </w:rPr>
        <w:t>n</w:t>
      </w:r>
      <w:r w:rsidRPr="00DA3E98">
        <w:rPr>
          <w:spacing w:val="-2"/>
          <w:sz w:val="24"/>
          <w:szCs w:val="24"/>
        </w:rPr>
        <w:t>g</w:t>
      </w:r>
      <w:r w:rsidRPr="00DA3E98">
        <w:rPr>
          <w:sz w:val="24"/>
          <w:szCs w:val="24"/>
        </w:rPr>
        <w:t>k</w:t>
      </w:r>
      <w:r w:rsidRPr="00DA3E98">
        <w:rPr>
          <w:spacing w:val="-1"/>
          <w:sz w:val="24"/>
          <w:szCs w:val="24"/>
        </w:rPr>
        <w:t>a</w:t>
      </w:r>
      <w:r w:rsidRPr="00DA3E98">
        <w:rPr>
          <w:sz w:val="24"/>
          <w:szCs w:val="24"/>
        </w:rPr>
        <w:t xml:space="preserve">u  </w:t>
      </w:r>
      <w:r w:rsidRPr="00DA3E98">
        <w:rPr>
          <w:spacing w:val="3"/>
          <w:sz w:val="24"/>
          <w:szCs w:val="24"/>
        </w:rPr>
        <w:t>s</w:t>
      </w:r>
      <w:r w:rsidRPr="00DA3E98">
        <w:rPr>
          <w:spacing w:val="-1"/>
          <w:sz w:val="24"/>
          <w:szCs w:val="24"/>
        </w:rPr>
        <w:t>e</w:t>
      </w:r>
      <w:r w:rsidRPr="00DA3E98">
        <w:rPr>
          <w:sz w:val="24"/>
          <w:szCs w:val="24"/>
        </w:rPr>
        <w:t>luruh p</w:t>
      </w:r>
      <w:r w:rsidRPr="00DA3E98">
        <w:rPr>
          <w:spacing w:val="-1"/>
          <w:sz w:val="24"/>
          <w:szCs w:val="24"/>
        </w:rPr>
        <w:t>e</w:t>
      </w:r>
      <w:r w:rsidRPr="00DA3E98">
        <w:rPr>
          <w:sz w:val="24"/>
          <w:szCs w:val="24"/>
        </w:rPr>
        <w:t>nduduk s</w:t>
      </w:r>
      <w:r w:rsidRPr="00DA3E98">
        <w:rPr>
          <w:spacing w:val="-1"/>
          <w:sz w:val="24"/>
          <w:szCs w:val="24"/>
        </w:rPr>
        <w:t>e</w:t>
      </w:r>
      <w:r w:rsidRPr="00DA3E98">
        <w:rPr>
          <w:sz w:val="24"/>
          <w:szCs w:val="24"/>
        </w:rPr>
        <w:t>hi</w:t>
      </w:r>
      <w:r w:rsidRPr="00DA3E98">
        <w:rPr>
          <w:spacing w:val="2"/>
          <w:sz w:val="24"/>
          <w:szCs w:val="24"/>
        </w:rPr>
        <w:t>n</w:t>
      </w:r>
      <w:r w:rsidRPr="00DA3E98">
        <w:rPr>
          <w:sz w:val="24"/>
          <w:szCs w:val="24"/>
        </w:rPr>
        <w:t>g</w:t>
      </w:r>
      <w:r w:rsidRPr="00DA3E98">
        <w:rPr>
          <w:spacing w:val="-2"/>
          <w:sz w:val="24"/>
          <w:szCs w:val="24"/>
        </w:rPr>
        <w:t>g</w:t>
      </w:r>
      <w:r w:rsidRPr="00DA3E98">
        <w:rPr>
          <w:sz w:val="24"/>
          <w:szCs w:val="24"/>
        </w:rPr>
        <w:t>a</w:t>
      </w:r>
      <w:r w:rsidRPr="00DA3E98">
        <w:rPr>
          <w:spacing w:val="5"/>
          <w:sz w:val="24"/>
          <w:szCs w:val="24"/>
        </w:rPr>
        <w:t xml:space="preserve"> </w:t>
      </w:r>
      <w:r w:rsidR="00AB648F">
        <w:rPr>
          <w:spacing w:val="1"/>
          <w:sz w:val="24"/>
          <w:szCs w:val="24"/>
        </w:rPr>
        <w:t>warga</w:t>
      </w:r>
      <w:r w:rsidRPr="00DA3E98">
        <w:rPr>
          <w:spacing w:val="3"/>
          <w:sz w:val="24"/>
          <w:szCs w:val="24"/>
        </w:rPr>
        <w:t xml:space="preserve"> </w:t>
      </w:r>
      <w:r w:rsidR="00533566">
        <w:rPr>
          <w:sz w:val="24"/>
          <w:szCs w:val="24"/>
        </w:rPr>
        <w:t>Kota Lama</w:t>
      </w:r>
      <w:r w:rsidRPr="00DA3E98">
        <w:rPr>
          <w:spacing w:val="4"/>
          <w:sz w:val="24"/>
          <w:szCs w:val="24"/>
        </w:rPr>
        <w:t xml:space="preserve"> </w:t>
      </w:r>
      <w:r w:rsidRPr="00DA3E98">
        <w:rPr>
          <w:spacing w:val="-1"/>
          <w:sz w:val="24"/>
          <w:szCs w:val="24"/>
        </w:rPr>
        <w:t>ce</w:t>
      </w:r>
      <w:r w:rsidRPr="00DA3E98">
        <w:rPr>
          <w:sz w:val="24"/>
          <w:szCs w:val="24"/>
        </w:rPr>
        <w:t>nd</w:t>
      </w:r>
      <w:r w:rsidRPr="00DA3E98">
        <w:rPr>
          <w:spacing w:val="-1"/>
          <w:sz w:val="24"/>
          <w:szCs w:val="24"/>
        </w:rPr>
        <w:t>e</w:t>
      </w:r>
      <w:r w:rsidRPr="00DA3E98">
        <w:rPr>
          <w:sz w:val="24"/>
          <w:szCs w:val="24"/>
        </w:rPr>
        <w:t>ru</w:t>
      </w:r>
      <w:r w:rsidRPr="00DA3E98">
        <w:rPr>
          <w:spacing w:val="2"/>
          <w:sz w:val="24"/>
          <w:szCs w:val="24"/>
        </w:rPr>
        <w:t>n</w:t>
      </w:r>
      <w:r w:rsidRPr="00DA3E98">
        <w:rPr>
          <w:sz w:val="24"/>
          <w:szCs w:val="24"/>
        </w:rPr>
        <w:t>g</w:t>
      </w:r>
      <w:r w:rsidRPr="00DA3E98">
        <w:rPr>
          <w:spacing w:val="2"/>
          <w:sz w:val="24"/>
          <w:szCs w:val="24"/>
        </w:rPr>
        <w:t xml:space="preserve"> </w:t>
      </w:r>
      <w:r w:rsidRPr="00DA3E98">
        <w:rPr>
          <w:sz w:val="24"/>
          <w:szCs w:val="24"/>
        </w:rPr>
        <w:t>untuk</w:t>
      </w:r>
      <w:r w:rsidRPr="00DA3E98">
        <w:rPr>
          <w:spacing w:val="4"/>
          <w:sz w:val="24"/>
          <w:szCs w:val="24"/>
        </w:rPr>
        <w:t xml:space="preserve"> </w:t>
      </w:r>
      <w:r w:rsidRPr="00DA3E98">
        <w:rPr>
          <w:spacing w:val="1"/>
          <w:sz w:val="24"/>
          <w:szCs w:val="24"/>
        </w:rPr>
        <w:t>mem</w:t>
      </w:r>
      <w:r w:rsidRPr="00DA3E98">
        <w:rPr>
          <w:spacing w:val="-1"/>
          <w:sz w:val="24"/>
          <w:szCs w:val="24"/>
        </w:rPr>
        <w:t>e</w:t>
      </w:r>
      <w:r w:rsidRPr="00DA3E98">
        <w:rPr>
          <w:sz w:val="24"/>
          <w:szCs w:val="24"/>
        </w:rPr>
        <w:t>nuhi k</w:t>
      </w:r>
      <w:r w:rsidRPr="00DA3E98">
        <w:rPr>
          <w:spacing w:val="-1"/>
          <w:sz w:val="24"/>
          <w:szCs w:val="24"/>
        </w:rPr>
        <w:t>e</w:t>
      </w:r>
      <w:r w:rsidRPr="00DA3E98">
        <w:rPr>
          <w:sz w:val="24"/>
          <w:szCs w:val="24"/>
        </w:rPr>
        <w:t>butuh</w:t>
      </w:r>
      <w:r w:rsidRPr="00DA3E98">
        <w:rPr>
          <w:spacing w:val="-1"/>
          <w:sz w:val="24"/>
          <w:szCs w:val="24"/>
        </w:rPr>
        <w:t>a</w:t>
      </w:r>
      <w:r w:rsidRPr="00DA3E98">
        <w:rPr>
          <w:sz w:val="24"/>
          <w:szCs w:val="24"/>
        </w:rPr>
        <w:t>n</w:t>
      </w:r>
      <w:r w:rsidR="00AB648F">
        <w:rPr>
          <w:spacing w:val="5"/>
          <w:sz w:val="24"/>
          <w:szCs w:val="24"/>
          <w:lang w:val="id-ID"/>
        </w:rPr>
        <w:t xml:space="preserve"> air bersih</w:t>
      </w:r>
      <w:r w:rsidRPr="00DA3E98">
        <w:rPr>
          <w:spacing w:val="-13"/>
          <w:sz w:val="24"/>
          <w:szCs w:val="24"/>
        </w:rPr>
        <w:t xml:space="preserve"> </w:t>
      </w:r>
      <w:r w:rsidRPr="00DA3E98">
        <w:rPr>
          <w:sz w:val="24"/>
          <w:szCs w:val="24"/>
        </w:rPr>
        <w:t>d</w:t>
      </w:r>
      <w:r w:rsidRPr="00DA3E98">
        <w:rPr>
          <w:spacing w:val="-1"/>
          <w:sz w:val="24"/>
          <w:szCs w:val="24"/>
        </w:rPr>
        <w:t>e</w:t>
      </w:r>
      <w:r w:rsidRPr="00DA3E98">
        <w:rPr>
          <w:spacing w:val="2"/>
          <w:sz w:val="24"/>
          <w:szCs w:val="24"/>
        </w:rPr>
        <w:t>n</w:t>
      </w:r>
      <w:r w:rsidRPr="00DA3E98">
        <w:rPr>
          <w:sz w:val="24"/>
          <w:szCs w:val="24"/>
        </w:rPr>
        <w:t>g</w:t>
      </w:r>
      <w:r w:rsidRPr="00DA3E98">
        <w:rPr>
          <w:spacing w:val="-1"/>
          <w:sz w:val="24"/>
          <w:szCs w:val="24"/>
        </w:rPr>
        <w:t>a</w:t>
      </w:r>
      <w:r w:rsidRPr="00DA3E98">
        <w:rPr>
          <w:sz w:val="24"/>
          <w:szCs w:val="24"/>
        </w:rPr>
        <w:t>n</w:t>
      </w:r>
      <w:r w:rsidRPr="00DA3E98">
        <w:rPr>
          <w:spacing w:val="-7"/>
          <w:sz w:val="24"/>
          <w:szCs w:val="24"/>
        </w:rPr>
        <w:t xml:space="preserve"> </w:t>
      </w:r>
      <w:r w:rsidRPr="00DA3E98">
        <w:rPr>
          <w:sz w:val="24"/>
          <w:szCs w:val="24"/>
        </w:rPr>
        <w:t>p</w:t>
      </w:r>
      <w:r w:rsidRPr="00DA3E98">
        <w:rPr>
          <w:spacing w:val="1"/>
          <w:sz w:val="24"/>
          <w:szCs w:val="24"/>
        </w:rPr>
        <w:t>em</w:t>
      </w:r>
      <w:r w:rsidRPr="00DA3E98">
        <w:rPr>
          <w:sz w:val="24"/>
          <w:szCs w:val="24"/>
        </w:rPr>
        <w:t>b</w:t>
      </w:r>
      <w:r w:rsidRPr="00DA3E98">
        <w:rPr>
          <w:spacing w:val="-1"/>
          <w:sz w:val="24"/>
          <w:szCs w:val="24"/>
        </w:rPr>
        <w:t>e</w:t>
      </w:r>
      <w:r w:rsidRPr="00DA3E98">
        <w:rPr>
          <w:sz w:val="24"/>
          <w:szCs w:val="24"/>
        </w:rPr>
        <w:t>li</w:t>
      </w:r>
      <w:r w:rsidRPr="00DA3E98">
        <w:rPr>
          <w:spacing w:val="-1"/>
          <w:sz w:val="24"/>
          <w:szCs w:val="24"/>
        </w:rPr>
        <w:t>a</w:t>
      </w:r>
      <w:r w:rsidRPr="00DA3E98">
        <w:rPr>
          <w:sz w:val="24"/>
          <w:szCs w:val="24"/>
        </w:rPr>
        <w:t>n</w:t>
      </w:r>
      <w:r w:rsidRPr="00DA3E98">
        <w:rPr>
          <w:spacing w:val="-8"/>
          <w:sz w:val="24"/>
          <w:szCs w:val="24"/>
        </w:rPr>
        <w:t xml:space="preserve"> </w:t>
      </w:r>
      <w:r w:rsidRPr="00DA3E98">
        <w:rPr>
          <w:spacing w:val="-1"/>
          <w:sz w:val="24"/>
          <w:szCs w:val="24"/>
        </w:rPr>
        <w:t>a</w:t>
      </w:r>
      <w:r w:rsidRPr="00DA3E98">
        <w:rPr>
          <w:sz w:val="24"/>
          <w:szCs w:val="24"/>
        </w:rPr>
        <w:t>ir</w:t>
      </w:r>
      <w:r w:rsidRPr="00DA3E98">
        <w:rPr>
          <w:spacing w:val="-1"/>
          <w:sz w:val="24"/>
          <w:szCs w:val="24"/>
        </w:rPr>
        <w:t xml:space="preserve"> </w:t>
      </w:r>
      <w:r w:rsidR="00AB648F">
        <w:rPr>
          <w:sz w:val="24"/>
          <w:szCs w:val="24"/>
        </w:rPr>
        <w:t>tangka</w:t>
      </w:r>
      <w:r w:rsidR="00AB648F">
        <w:rPr>
          <w:sz w:val="24"/>
          <w:szCs w:val="24"/>
          <w:lang w:val="id-ID"/>
        </w:rPr>
        <w:t xml:space="preserve"> dan air sumur</w:t>
      </w:r>
      <w:r w:rsidRPr="00DA3E98">
        <w:rPr>
          <w:sz w:val="24"/>
          <w:szCs w:val="24"/>
        </w:rPr>
        <w:t>.</w:t>
      </w:r>
    </w:p>
    <w:p w14:paraId="0ADC652A" w14:textId="3778E27A" w:rsidR="00D00C8F" w:rsidRPr="00DA3E98" w:rsidRDefault="00D00C8F" w:rsidP="00D00C8F">
      <w:pPr>
        <w:spacing w:before="10" w:line="480" w:lineRule="auto"/>
        <w:ind w:left="975" w:right="67" w:firstLine="850"/>
        <w:jc w:val="both"/>
        <w:rPr>
          <w:sz w:val="24"/>
          <w:szCs w:val="24"/>
        </w:rPr>
      </w:pPr>
      <w:r w:rsidRPr="00DA3E98">
        <w:rPr>
          <w:sz w:val="24"/>
          <w:szCs w:val="24"/>
        </w:rPr>
        <w:t>K</w:t>
      </w:r>
      <w:r w:rsidRPr="00DA3E98">
        <w:rPr>
          <w:spacing w:val="-1"/>
          <w:sz w:val="24"/>
          <w:szCs w:val="24"/>
        </w:rPr>
        <w:t>e</w:t>
      </w:r>
      <w:r w:rsidRPr="00DA3E98">
        <w:rPr>
          <w:sz w:val="24"/>
          <w:szCs w:val="24"/>
        </w:rPr>
        <w:t>t</w:t>
      </w:r>
      <w:r w:rsidRPr="00DA3E98">
        <w:rPr>
          <w:spacing w:val="-1"/>
          <w:sz w:val="24"/>
          <w:szCs w:val="24"/>
        </w:rPr>
        <w:t>e</w:t>
      </w:r>
      <w:r w:rsidRPr="00DA3E98">
        <w:rPr>
          <w:sz w:val="24"/>
          <w:szCs w:val="24"/>
        </w:rPr>
        <w:t>rs</w:t>
      </w:r>
      <w:r w:rsidRPr="00DA3E98">
        <w:rPr>
          <w:spacing w:val="-1"/>
          <w:sz w:val="24"/>
          <w:szCs w:val="24"/>
        </w:rPr>
        <w:t>e</w:t>
      </w:r>
      <w:r w:rsidRPr="00DA3E98">
        <w:rPr>
          <w:sz w:val="24"/>
          <w:szCs w:val="24"/>
        </w:rPr>
        <w:t>d</w:t>
      </w:r>
      <w:r w:rsidRPr="00DA3E98">
        <w:rPr>
          <w:spacing w:val="3"/>
          <w:sz w:val="24"/>
          <w:szCs w:val="24"/>
        </w:rPr>
        <w:t>i</w:t>
      </w:r>
      <w:r w:rsidRPr="00DA3E98">
        <w:rPr>
          <w:spacing w:val="-1"/>
          <w:sz w:val="24"/>
          <w:szCs w:val="24"/>
        </w:rPr>
        <w:t>aa</w:t>
      </w:r>
      <w:r w:rsidRPr="00DA3E98">
        <w:rPr>
          <w:sz w:val="24"/>
          <w:szCs w:val="24"/>
        </w:rPr>
        <w:t>n</w:t>
      </w:r>
      <w:r w:rsidRPr="00DA3E98">
        <w:rPr>
          <w:spacing w:val="2"/>
          <w:sz w:val="24"/>
          <w:szCs w:val="24"/>
        </w:rPr>
        <w:t xml:space="preserve"> </w:t>
      </w:r>
      <w:r w:rsidRPr="00DA3E98">
        <w:rPr>
          <w:sz w:val="24"/>
          <w:szCs w:val="24"/>
        </w:rPr>
        <w:t>s</w:t>
      </w:r>
      <w:r w:rsidRPr="00DA3E98">
        <w:rPr>
          <w:spacing w:val="1"/>
          <w:sz w:val="24"/>
          <w:szCs w:val="24"/>
        </w:rPr>
        <w:t>a</w:t>
      </w:r>
      <w:r w:rsidRPr="00DA3E98">
        <w:rPr>
          <w:sz w:val="24"/>
          <w:szCs w:val="24"/>
        </w:rPr>
        <w:t>r</w:t>
      </w:r>
      <w:r w:rsidRPr="00DA3E98">
        <w:rPr>
          <w:spacing w:val="-1"/>
          <w:sz w:val="24"/>
          <w:szCs w:val="24"/>
        </w:rPr>
        <w:t>a</w:t>
      </w:r>
      <w:r w:rsidRPr="00DA3E98">
        <w:rPr>
          <w:sz w:val="24"/>
          <w:szCs w:val="24"/>
        </w:rPr>
        <w:t>na</w:t>
      </w:r>
      <w:r w:rsidRPr="00DA3E98">
        <w:rPr>
          <w:spacing w:val="7"/>
          <w:sz w:val="24"/>
          <w:szCs w:val="24"/>
        </w:rPr>
        <w:t xml:space="preserve"> </w:t>
      </w:r>
      <w:r w:rsidRPr="00DA3E98">
        <w:rPr>
          <w:sz w:val="24"/>
          <w:szCs w:val="24"/>
        </w:rPr>
        <w:t>ini</w:t>
      </w:r>
      <w:r w:rsidRPr="00DA3E98">
        <w:rPr>
          <w:spacing w:val="8"/>
          <w:sz w:val="24"/>
          <w:szCs w:val="24"/>
        </w:rPr>
        <w:t xml:space="preserve"> </w:t>
      </w:r>
      <w:r w:rsidRPr="00DA3E98">
        <w:rPr>
          <w:sz w:val="24"/>
          <w:szCs w:val="24"/>
        </w:rPr>
        <w:t>jika</w:t>
      </w:r>
      <w:r w:rsidRPr="00DA3E98">
        <w:rPr>
          <w:spacing w:val="7"/>
          <w:sz w:val="24"/>
          <w:szCs w:val="24"/>
        </w:rPr>
        <w:t xml:space="preserve"> </w:t>
      </w:r>
      <w:r w:rsidRPr="00DA3E98">
        <w:rPr>
          <w:sz w:val="24"/>
          <w:szCs w:val="24"/>
        </w:rPr>
        <w:t>kondisi</w:t>
      </w:r>
      <w:r w:rsidRPr="00DA3E98">
        <w:rPr>
          <w:spacing w:val="2"/>
          <w:sz w:val="24"/>
          <w:szCs w:val="24"/>
        </w:rPr>
        <w:t>n</w:t>
      </w:r>
      <w:r w:rsidRPr="00DA3E98">
        <w:rPr>
          <w:spacing w:val="-5"/>
          <w:sz w:val="24"/>
          <w:szCs w:val="24"/>
        </w:rPr>
        <w:t>y</w:t>
      </w:r>
      <w:r w:rsidRPr="00DA3E98">
        <w:rPr>
          <w:sz w:val="24"/>
          <w:szCs w:val="24"/>
        </w:rPr>
        <w:t>a tid</w:t>
      </w:r>
      <w:r w:rsidRPr="00DA3E98">
        <w:rPr>
          <w:spacing w:val="-1"/>
          <w:sz w:val="24"/>
          <w:szCs w:val="24"/>
        </w:rPr>
        <w:t>a</w:t>
      </w:r>
      <w:r w:rsidRPr="00DA3E98">
        <w:rPr>
          <w:sz w:val="24"/>
          <w:szCs w:val="24"/>
        </w:rPr>
        <w:t>k</w:t>
      </w:r>
      <w:r w:rsidRPr="00DA3E98">
        <w:rPr>
          <w:spacing w:val="6"/>
          <w:sz w:val="24"/>
          <w:szCs w:val="24"/>
        </w:rPr>
        <w:t xml:space="preserve"> </w:t>
      </w:r>
      <w:r w:rsidRPr="00DA3E98">
        <w:rPr>
          <w:spacing w:val="3"/>
          <w:sz w:val="24"/>
          <w:szCs w:val="24"/>
        </w:rPr>
        <w:t>m</w:t>
      </w:r>
      <w:r w:rsidRPr="00DA3E98">
        <w:rPr>
          <w:spacing w:val="-1"/>
          <w:sz w:val="24"/>
          <w:szCs w:val="24"/>
        </w:rPr>
        <w:t>e</w:t>
      </w:r>
      <w:r w:rsidRPr="00DA3E98">
        <w:rPr>
          <w:spacing w:val="1"/>
          <w:sz w:val="24"/>
          <w:szCs w:val="24"/>
        </w:rPr>
        <w:t>m</w:t>
      </w:r>
      <w:r w:rsidRPr="00DA3E98">
        <w:rPr>
          <w:spacing w:val="-1"/>
          <w:sz w:val="24"/>
          <w:szCs w:val="24"/>
        </w:rPr>
        <w:t>e</w:t>
      </w:r>
      <w:r w:rsidRPr="00DA3E98">
        <w:rPr>
          <w:sz w:val="24"/>
          <w:szCs w:val="24"/>
        </w:rPr>
        <w:t>nuhi</w:t>
      </w:r>
      <w:r w:rsidRPr="00DA3E98">
        <w:rPr>
          <w:spacing w:val="2"/>
          <w:sz w:val="24"/>
          <w:szCs w:val="24"/>
        </w:rPr>
        <w:t xml:space="preserve"> </w:t>
      </w:r>
      <w:r w:rsidRPr="00DA3E98">
        <w:rPr>
          <w:spacing w:val="3"/>
          <w:sz w:val="24"/>
          <w:szCs w:val="24"/>
        </w:rPr>
        <w:t>s</w:t>
      </w:r>
      <w:r w:rsidRPr="00DA3E98">
        <w:rPr>
          <w:spacing w:val="-5"/>
          <w:sz w:val="24"/>
          <w:szCs w:val="24"/>
        </w:rPr>
        <w:t>y</w:t>
      </w:r>
      <w:r w:rsidRPr="00DA3E98">
        <w:rPr>
          <w:spacing w:val="1"/>
          <w:sz w:val="24"/>
          <w:szCs w:val="24"/>
        </w:rPr>
        <w:t>a</w:t>
      </w:r>
      <w:r w:rsidRPr="00DA3E98">
        <w:rPr>
          <w:spacing w:val="2"/>
          <w:sz w:val="24"/>
          <w:szCs w:val="24"/>
        </w:rPr>
        <w:t>r</w:t>
      </w:r>
      <w:r w:rsidRPr="00DA3E98">
        <w:rPr>
          <w:spacing w:val="-1"/>
          <w:sz w:val="24"/>
          <w:szCs w:val="24"/>
        </w:rPr>
        <w:t>a</w:t>
      </w:r>
      <w:r w:rsidRPr="00DA3E98">
        <w:rPr>
          <w:sz w:val="24"/>
          <w:szCs w:val="24"/>
        </w:rPr>
        <w:t>t</w:t>
      </w:r>
      <w:r w:rsidRPr="00DA3E98">
        <w:rPr>
          <w:spacing w:val="7"/>
          <w:sz w:val="24"/>
          <w:szCs w:val="24"/>
        </w:rPr>
        <w:t xml:space="preserve"> </w:t>
      </w:r>
      <w:r w:rsidRPr="00DA3E98">
        <w:rPr>
          <w:spacing w:val="1"/>
          <w:sz w:val="24"/>
          <w:szCs w:val="24"/>
        </w:rPr>
        <w:t>m</w:t>
      </w:r>
      <w:r w:rsidRPr="00DA3E98">
        <w:rPr>
          <w:spacing w:val="-1"/>
          <w:sz w:val="24"/>
          <w:szCs w:val="24"/>
        </w:rPr>
        <w:t>a</w:t>
      </w:r>
      <w:r w:rsidRPr="00DA3E98">
        <w:rPr>
          <w:sz w:val="24"/>
          <w:szCs w:val="24"/>
        </w:rPr>
        <w:t>ka d</w:t>
      </w:r>
      <w:r w:rsidRPr="00DA3E98">
        <w:rPr>
          <w:spacing w:val="-1"/>
          <w:sz w:val="24"/>
          <w:szCs w:val="24"/>
        </w:rPr>
        <w:t>a</w:t>
      </w:r>
      <w:r w:rsidRPr="00DA3E98">
        <w:rPr>
          <w:sz w:val="24"/>
          <w:szCs w:val="24"/>
        </w:rPr>
        <w:t>p</w:t>
      </w:r>
      <w:r w:rsidRPr="00DA3E98">
        <w:rPr>
          <w:spacing w:val="-1"/>
          <w:sz w:val="24"/>
          <w:szCs w:val="24"/>
        </w:rPr>
        <w:t>a</w:t>
      </w:r>
      <w:r w:rsidRPr="00DA3E98">
        <w:rPr>
          <w:sz w:val="24"/>
          <w:szCs w:val="24"/>
        </w:rPr>
        <w:t>t</w:t>
      </w:r>
      <w:r w:rsidRPr="00DA3E98">
        <w:rPr>
          <w:spacing w:val="7"/>
          <w:sz w:val="24"/>
          <w:szCs w:val="24"/>
        </w:rPr>
        <w:t xml:space="preserve"> </w:t>
      </w:r>
      <w:r w:rsidRPr="00DA3E98">
        <w:rPr>
          <w:spacing w:val="1"/>
          <w:sz w:val="24"/>
          <w:szCs w:val="24"/>
        </w:rPr>
        <w:t>m</w:t>
      </w:r>
      <w:r w:rsidRPr="00DA3E98">
        <w:rPr>
          <w:spacing w:val="-1"/>
          <w:sz w:val="24"/>
          <w:szCs w:val="24"/>
        </w:rPr>
        <w:t>e</w:t>
      </w:r>
      <w:r w:rsidRPr="00DA3E98">
        <w:rPr>
          <w:spacing w:val="1"/>
          <w:sz w:val="24"/>
          <w:szCs w:val="24"/>
        </w:rPr>
        <w:t>m</w:t>
      </w:r>
      <w:r w:rsidRPr="00DA3E98">
        <w:rPr>
          <w:sz w:val="24"/>
          <w:szCs w:val="24"/>
        </w:rPr>
        <w:t>u</w:t>
      </w:r>
      <w:r w:rsidRPr="00DA3E98">
        <w:rPr>
          <w:spacing w:val="2"/>
          <w:sz w:val="24"/>
          <w:szCs w:val="24"/>
        </w:rPr>
        <w:t>n</w:t>
      </w:r>
      <w:r w:rsidRPr="00DA3E98">
        <w:rPr>
          <w:spacing w:val="-2"/>
          <w:sz w:val="24"/>
          <w:szCs w:val="24"/>
        </w:rPr>
        <w:t>g</w:t>
      </w:r>
      <w:r w:rsidRPr="00DA3E98">
        <w:rPr>
          <w:sz w:val="24"/>
          <w:szCs w:val="24"/>
        </w:rPr>
        <w:t>kink</w:t>
      </w:r>
      <w:r w:rsidRPr="00DA3E98">
        <w:rPr>
          <w:spacing w:val="-1"/>
          <w:sz w:val="24"/>
          <w:szCs w:val="24"/>
        </w:rPr>
        <w:t>a</w:t>
      </w:r>
      <w:r w:rsidRPr="00DA3E98">
        <w:rPr>
          <w:sz w:val="24"/>
          <w:szCs w:val="24"/>
        </w:rPr>
        <w:t xml:space="preserve">n </w:t>
      </w:r>
      <w:r w:rsidRPr="00DA3E98">
        <w:rPr>
          <w:spacing w:val="3"/>
          <w:sz w:val="24"/>
          <w:szCs w:val="24"/>
        </w:rPr>
        <w:t>t</w:t>
      </w:r>
      <w:r w:rsidRPr="00DA3E98">
        <w:rPr>
          <w:spacing w:val="-1"/>
          <w:sz w:val="24"/>
          <w:szCs w:val="24"/>
        </w:rPr>
        <w:t>e</w:t>
      </w:r>
      <w:r w:rsidRPr="00DA3E98">
        <w:rPr>
          <w:sz w:val="24"/>
          <w:szCs w:val="24"/>
        </w:rPr>
        <w:t>rj</w:t>
      </w:r>
      <w:r w:rsidRPr="00DA3E98">
        <w:rPr>
          <w:spacing w:val="-1"/>
          <w:sz w:val="24"/>
          <w:szCs w:val="24"/>
        </w:rPr>
        <w:t>a</w:t>
      </w:r>
      <w:r w:rsidRPr="00DA3E98">
        <w:rPr>
          <w:sz w:val="24"/>
          <w:szCs w:val="24"/>
        </w:rPr>
        <w:t>di</w:t>
      </w:r>
      <w:r w:rsidRPr="00DA3E98">
        <w:rPr>
          <w:spacing w:val="5"/>
          <w:sz w:val="24"/>
          <w:szCs w:val="24"/>
        </w:rPr>
        <w:t>n</w:t>
      </w:r>
      <w:r w:rsidRPr="00DA3E98">
        <w:rPr>
          <w:spacing w:val="-5"/>
          <w:sz w:val="24"/>
          <w:szCs w:val="24"/>
        </w:rPr>
        <w:t>y</w:t>
      </w:r>
      <w:r w:rsidRPr="00DA3E98">
        <w:rPr>
          <w:sz w:val="24"/>
          <w:szCs w:val="24"/>
        </w:rPr>
        <w:t>a</w:t>
      </w:r>
      <w:r w:rsidRPr="00DA3E98">
        <w:rPr>
          <w:spacing w:val="8"/>
          <w:sz w:val="24"/>
          <w:szCs w:val="24"/>
        </w:rPr>
        <w:t xml:space="preserve"> </w:t>
      </w:r>
      <w:r w:rsidRPr="00DA3E98">
        <w:rPr>
          <w:sz w:val="24"/>
          <w:szCs w:val="24"/>
        </w:rPr>
        <w:t>p</w:t>
      </w:r>
      <w:r w:rsidRPr="00DA3E98">
        <w:rPr>
          <w:spacing w:val="-1"/>
          <w:sz w:val="24"/>
          <w:szCs w:val="24"/>
        </w:rPr>
        <w:t>e</w:t>
      </w:r>
      <w:r w:rsidRPr="00DA3E98">
        <w:rPr>
          <w:sz w:val="24"/>
          <w:szCs w:val="24"/>
        </w:rPr>
        <w:t>n</w:t>
      </w:r>
      <w:r w:rsidRPr="00DA3E98">
        <w:rPr>
          <w:spacing w:val="1"/>
          <w:sz w:val="24"/>
          <w:szCs w:val="24"/>
        </w:rPr>
        <w:t>c</w:t>
      </w:r>
      <w:r w:rsidRPr="00DA3E98">
        <w:rPr>
          <w:spacing w:val="-1"/>
          <w:sz w:val="24"/>
          <w:szCs w:val="24"/>
        </w:rPr>
        <w:t>e</w:t>
      </w:r>
      <w:r w:rsidRPr="00DA3E98">
        <w:rPr>
          <w:spacing w:val="1"/>
          <w:sz w:val="24"/>
          <w:szCs w:val="24"/>
        </w:rPr>
        <w:t>m</w:t>
      </w:r>
      <w:r w:rsidRPr="00DA3E98">
        <w:rPr>
          <w:spacing w:val="-1"/>
          <w:sz w:val="24"/>
          <w:szCs w:val="24"/>
        </w:rPr>
        <w:t>a</w:t>
      </w:r>
      <w:r w:rsidRPr="00DA3E98">
        <w:rPr>
          <w:spacing w:val="2"/>
          <w:sz w:val="24"/>
          <w:szCs w:val="24"/>
        </w:rPr>
        <w:t>r</w:t>
      </w:r>
      <w:r w:rsidRPr="00DA3E98">
        <w:rPr>
          <w:spacing w:val="-1"/>
          <w:sz w:val="24"/>
          <w:szCs w:val="24"/>
        </w:rPr>
        <w:t>a</w:t>
      </w:r>
      <w:r w:rsidRPr="00DA3E98">
        <w:rPr>
          <w:sz w:val="24"/>
          <w:szCs w:val="24"/>
        </w:rPr>
        <w:t>n</w:t>
      </w:r>
      <w:r w:rsidRPr="00DA3E98">
        <w:rPr>
          <w:spacing w:val="5"/>
          <w:sz w:val="24"/>
          <w:szCs w:val="24"/>
        </w:rPr>
        <w:t xml:space="preserve"> </w:t>
      </w:r>
      <w:r w:rsidRPr="00DA3E98">
        <w:rPr>
          <w:sz w:val="24"/>
          <w:szCs w:val="24"/>
        </w:rPr>
        <w:t>s</w:t>
      </w:r>
      <w:r w:rsidRPr="00DA3E98">
        <w:rPr>
          <w:spacing w:val="-1"/>
          <w:sz w:val="24"/>
          <w:szCs w:val="24"/>
        </w:rPr>
        <w:t>e</w:t>
      </w:r>
      <w:r w:rsidRPr="00DA3E98">
        <w:rPr>
          <w:sz w:val="24"/>
          <w:szCs w:val="24"/>
        </w:rPr>
        <w:t>hing</w:t>
      </w:r>
      <w:r w:rsidRPr="00DA3E98">
        <w:rPr>
          <w:spacing w:val="-2"/>
          <w:sz w:val="24"/>
          <w:szCs w:val="24"/>
        </w:rPr>
        <w:t>g</w:t>
      </w:r>
      <w:r w:rsidRPr="00DA3E98">
        <w:rPr>
          <w:sz w:val="24"/>
          <w:szCs w:val="24"/>
        </w:rPr>
        <w:t>a</w:t>
      </w:r>
      <w:r w:rsidRPr="00DA3E98">
        <w:rPr>
          <w:spacing w:val="6"/>
          <w:sz w:val="24"/>
          <w:szCs w:val="24"/>
        </w:rPr>
        <w:t xml:space="preserve"> </w:t>
      </w:r>
      <w:r w:rsidRPr="00DA3E98">
        <w:rPr>
          <w:sz w:val="24"/>
          <w:szCs w:val="24"/>
        </w:rPr>
        <w:t>d</w:t>
      </w:r>
      <w:r w:rsidRPr="00DA3E98">
        <w:rPr>
          <w:spacing w:val="-1"/>
          <w:sz w:val="24"/>
          <w:szCs w:val="24"/>
        </w:rPr>
        <w:t>a</w:t>
      </w:r>
      <w:r w:rsidRPr="00DA3E98">
        <w:rPr>
          <w:spacing w:val="2"/>
          <w:sz w:val="24"/>
          <w:szCs w:val="24"/>
        </w:rPr>
        <w:t>p</w:t>
      </w:r>
      <w:r w:rsidRPr="00DA3E98">
        <w:rPr>
          <w:spacing w:val="-1"/>
          <w:sz w:val="24"/>
          <w:szCs w:val="24"/>
        </w:rPr>
        <w:t>a</w:t>
      </w:r>
      <w:r w:rsidRPr="00DA3E98">
        <w:rPr>
          <w:sz w:val="24"/>
          <w:szCs w:val="24"/>
        </w:rPr>
        <w:t>t</w:t>
      </w:r>
      <w:r w:rsidRPr="00DA3E98">
        <w:rPr>
          <w:spacing w:val="14"/>
          <w:sz w:val="24"/>
          <w:szCs w:val="24"/>
        </w:rPr>
        <w:t xml:space="preserve"> </w:t>
      </w:r>
      <w:r w:rsidRPr="00DA3E98">
        <w:rPr>
          <w:spacing w:val="1"/>
          <w:sz w:val="24"/>
          <w:szCs w:val="24"/>
        </w:rPr>
        <w:t>m</w:t>
      </w:r>
      <w:r w:rsidRPr="00DA3E98">
        <w:rPr>
          <w:spacing w:val="-1"/>
          <w:sz w:val="24"/>
          <w:szCs w:val="24"/>
        </w:rPr>
        <w:t>e</w:t>
      </w:r>
      <w:r w:rsidRPr="00DA3E98">
        <w:rPr>
          <w:sz w:val="24"/>
          <w:szCs w:val="24"/>
        </w:rPr>
        <w:t>ni</w:t>
      </w:r>
      <w:r w:rsidRPr="00DA3E98">
        <w:rPr>
          <w:spacing w:val="3"/>
          <w:sz w:val="24"/>
          <w:szCs w:val="24"/>
        </w:rPr>
        <w:t>m</w:t>
      </w:r>
      <w:r w:rsidRPr="00DA3E98">
        <w:rPr>
          <w:sz w:val="24"/>
          <w:szCs w:val="24"/>
        </w:rPr>
        <w:t>bulk</w:t>
      </w:r>
      <w:r w:rsidRPr="00DA3E98">
        <w:rPr>
          <w:spacing w:val="-1"/>
          <w:sz w:val="24"/>
          <w:szCs w:val="24"/>
        </w:rPr>
        <w:t>a</w:t>
      </w:r>
      <w:r w:rsidRPr="00DA3E98">
        <w:rPr>
          <w:sz w:val="24"/>
          <w:szCs w:val="24"/>
        </w:rPr>
        <w:t>n p</w:t>
      </w:r>
      <w:r w:rsidRPr="00DA3E98">
        <w:rPr>
          <w:spacing w:val="-1"/>
          <w:sz w:val="24"/>
          <w:szCs w:val="24"/>
        </w:rPr>
        <w:t>e</w:t>
      </w:r>
      <w:r w:rsidRPr="00DA3E98">
        <w:rPr>
          <w:spacing w:val="2"/>
          <w:sz w:val="24"/>
          <w:szCs w:val="24"/>
        </w:rPr>
        <w:t>n</w:t>
      </w:r>
      <w:r w:rsidRPr="00DA3E98">
        <w:rPr>
          <w:spacing w:val="-5"/>
          <w:sz w:val="24"/>
          <w:szCs w:val="24"/>
        </w:rPr>
        <w:t>y</w:t>
      </w:r>
      <w:r w:rsidRPr="00DA3E98">
        <w:rPr>
          <w:spacing w:val="1"/>
          <w:sz w:val="24"/>
          <w:szCs w:val="24"/>
        </w:rPr>
        <w:t>a</w:t>
      </w:r>
      <w:r w:rsidRPr="00DA3E98">
        <w:rPr>
          <w:sz w:val="24"/>
          <w:szCs w:val="24"/>
        </w:rPr>
        <w:t>ki</w:t>
      </w:r>
      <w:r w:rsidRPr="00DA3E98">
        <w:rPr>
          <w:spacing w:val="2"/>
          <w:sz w:val="24"/>
          <w:szCs w:val="24"/>
        </w:rPr>
        <w:t>t</w:t>
      </w:r>
      <w:r w:rsidRPr="00DA3E98">
        <w:rPr>
          <w:spacing w:val="-1"/>
          <w:sz w:val="24"/>
          <w:szCs w:val="24"/>
        </w:rPr>
        <w:t>-</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3"/>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8"/>
          <w:sz w:val="24"/>
          <w:szCs w:val="24"/>
        </w:rPr>
        <w:t xml:space="preserve"> </w:t>
      </w:r>
      <w:r w:rsidRPr="00DA3E98">
        <w:rPr>
          <w:sz w:val="24"/>
          <w:szCs w:val="24"/>
        </w:rPr>
        <w:t>b</w:t>
      </w:r>
      <w:r w:rsidRPr="00DA3E98">
        <w:rPr>
          <w:spacing w:val="-1"/>
          <w:sz w:val="24"/>
          <w:szCs w:val="24"/>
        </w:rPr>
        <w:t>e</w:t>
      </w:r>
      <w:r w:rsidRPr="00DA3E98">
        <w:rPr>
          <w:sz w:val="24"/>
          <w:szCs w:val="24"/>
        </w:rPr>
        <w:t>rhubu</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 xml:space="preserve">n </w:t>
      </w:r>
      <w:r w:rsidRPr="00DA3E98">
        <w:rPr>
          <w:spacing w:val="2"/>
          <w:sz w:val="24"/>
          <w:szCs w:val="24"/>
        </w:rPr>
        <w:t>d</w:t>
      </w:r>
      <w:r w:rsidRPr="00DA3E98">
        <w:rPr>
          <w:spacing w:val="-1"/>
          <w:sz w:val="24"/>
          <w:szCs w:val="24"/>
        </w:rPr>
        <w:t>e</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n</w:t>
      </w:r>
      <w:r w:rsidRPr="00DA3E98">
        <w:rPr>
          <w:spacing w:val="9"/>
          <w:sz w:val="24"/>
          <w:szCs w:val="24"/>
        </w:rPr>
        <w:t xml:space="preserve"> </w:t>
      </w:r>
      <w:r w:rsidRPr="00DA3E98">
        <w:rPr>
          <w:spacing w:val="-1"/>
          <w:sz w:val="24"/>
          <w:szCs w:val="24"/>
        </w:rPr>
        <w:t>a</w:t>
      </w:r>
      <w:r w:rsidRPr="00DA3E98">
        <w:rPr>
          <w:sz w:val="24"/>
          <w:szCs w:val="24"/>
        </w:rPr>
        <w:t>ir</w:t>
      </w:r>
      <w:r w:rsidRPr="00DA3E98">
        <w:rPr>
          <w:spacing w:val="13"/>
          <w:sz w:val="24"/>
          <w:szCs w:val="24"/>
        </w:rPr>
        <w:t xml:space="preserve"> </w:t>
      </w:r>
      <w:r w:rsidRPr="00DA3E98">
        <w:rPr>
          <w:sz w:val="24"/>
          <w:szCs w:val="24"/>
        </w:rPr>
        <w:t>s</w:t>
      </w:r>
      <w:r w:rsidRPr="00DA3E98">
        <w:rPr>
          <w:spacing w:val="-1"/>
          <w:sz w:val="24"/>
          <w:szCs w:val="24"/>
        </w:rPr>
        <w:t>e</w:t>
      </w:r>
      <w:r w:rsidRPr="00DA3E98">
        <w:rPr>
          <w:sz w:val="24"/>
          <w:szCs w:val="24"/>
        </w:rPr>
        <w:t>p</w:t>
      </w:r>
      <w:r w:rsidRPr="00DA3E98">
        <w:rPr>
          <w:spacing w:val="-1"/>
          <w:sz w:val="24"/>
          <w:szCs w:val="24"/>
        </w:rPr>
        <w:t>e</w:t>
      </w:r>
      <w:r w:rsidRPr="00DA3E98">
        <w:rPr>
          <w:sz w:val="24"/>
          <w:szCs w:val="24"/>
        </w:rPr>
        <w:t>rti</w:t>
      </w:r>
      <w:r w:rsidRPr="00DA3E98">
        <w:rPr>
          <w:spacing w:val="8"/>
          <w:sz w:val="24"/>
          <w:szCs w:val="24"/>
        </w:rPr>
        <w:t xml:space="preserve"> </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6"/>
          <w:sz w:val="24"/>
          <w:szCs w:val="24"/>
        </w:rPr>
        <w:t xml:space="preserve"> </w:t>
      </w:r>
      <w:r w:rsidRPr="00DA3E98">
        <w:rPr>
          <w:sz w:val="24"/>
          <w:szCs w:val="24"/>
        </w:rPr>
        <w:t>di</w:t>
      </w:r>
      <w:r w:rsidRPr="00DA3E98">
        <w:rPr>
          <w:spacing w:val="-1"/>
          <w:sz w:val="24"/>
          <w:szCs w:val="24"/>
        </w:rPr>
        <w:t>a</w:t>
      </w:r>
      <w:r w:rsidRPr="00DA3E98">
        <w:rPr>
          <w:sz w:val="24"/>
          <w:szCs w:val="24"/>
        </w:rPr>
        <w:t>r</w:t>
      </w:r>
      <w:r w:rsidRPr="00DA3E98">
        <w:rPr>
          <w:spacing w:val="-1"/>
          <w:sz w:val="24"/>
          <w:szCs w:val="24"/>
        </w:rPr>
        <w:t>e</w:t>
      </w:r>
      <w:r w:rsidRPr="00DA3E98">
        <w:rPr>
          <w:sz w:val="24"/>
          <w:szCs w:val="24"/>
        </w:rPr>
        <w:t>,</w:t>
      </w:r>
      <w:r w:rsidRPr="00DA3E98">
        <w:rPr>
          <w:spacing w:val="10"/>
          <w:sz w:val="24"/>
          <w:szCs w:val="24"/>
        </w:rPr>
        <w:t xml:space="preserve"> </w:t>
      </w:r>
      <w:r w:rsidRPr="00DA3E98">
        <w:rPr>
          <w:sz w:val="24"/>
          <w:szCs w:val="24"/>
        </w:rPr>
        <w:t>kol</w:t>
      </w:r>
      <w:r w:rsidRPr="00DA3E98">
        <w:rPr>
          <w:spacing w:val="-1"/>
          <w:sz w:val="24"/>
          <w:szCs w:val="24"/>
        </w:rPr>
        <w:t>e</w:t>
      </w:r>
      <w:r w:rsidRPr="00DA3E98">
        <w:rPr>
          <w:sz w:val="24"/>
          <w:szCs w:val="24"/>
        </w:rPr>
        <w:t>r</w:t>
      </w:r>
      <w:r w:rsidRPr="00DA3E98">
        <w:rPr>
          <w:spacing w:val="-1"/>
          <w:sz w:val="24"/>
          <w:szCs w:val="24"/>
        </w:rPr>
        <w:t>a</w:t>
      </w:r>
      <w:r w:rsidRPr="00DA3E98">
        <w:rPr>
          <w:sz w:val="24"/>
          <w:szCs w:val="24"/>
        </w:rPr>
        <w:t xml:space="preserve">, </w:t>
      </w:r>
      <w:r w:rsidRPr="00DA3E98">
        <w:rPr>
          <w:spacing w:val="-1"/>
          <w:sz w:val="24"/>
          <w:szCs w:val="24"/>
        </w:rPr>
        <w:t>cac</w:t>
      </w:r>
      <w:r w:rsidRPr="00DA3E98">
        <w:rPr>
          <w:sz w:val="24"/>
          <w:szCs w:val="24"/>
        </w:rPr>
        <w:t>i</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n</w:t>
      </w:r>
      <w:r w:rsidRPr="00DA3E98">
        <w:rPr>
          <w:spacing w:val="4"/>
          <w:sz w:val="24"/>
          <w:szCs w:val="24"/>
        </w:rPr>
        <w:t xml:space="preserve"> </w:t>
      </w:r>
      <w:r w:rsidRPr="00DA3E98">
        <w:rPr>
          <w:sz w:val="24"/>
          <w:szCs w:val="24"/>
        </w:rPr>
        <w:t>d</w:t>
      </w:r>
      <w:r w:rsidRPr="00DA3E98">
        <w:rPr>
          <w:spacing w:val="-1"/>
          <w:sz w:val="24"/>
          <w:szCs w:val="24"/>
        </w:rPr>
        <w:t>a</w:t>
      </w:r>
      <w:r w:rsidRPr="00DA3E98">
        <w:rPr>
          <w:sz w:val="24"/>
          <w:szCs w:val="24"/>
        </w:rPr>
        <w:t>n</w:t>
      </w:r>
      <w:r w:rsidRPr="00DA3E98">
        <w:rPr>
          <w:spacing w:val="5"/>
          <w:sz w:val="24"/>
          <w:szCs w:val="24"/>
        </w:rPr>
        <w:t xml:space="preserve"> </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2"/>
          <w:sz w:val="24"/>
          <w:szCs w:val="24"/>
        </w:rPr>
        <w:t xml:space="preserve"> </w:t>
      </w:r>
      <w:r w:rsidRPr="00DA3E98">
        <w:rPr>
          <w:sz w:val="24"/>
          <w:szCs w:val="24"/>
        </w:rPr>
        <w:t>kulit.</w:t>
      </w:r>
      <w:r w:rsidRPr="00DA3E98">
        <w:rPr>
          <w:spacing w:val="4"/>
          <w:sz w:val="24"/>
          <w:szCs w:val="24"/>
        </w:rPr>
        <w:t xml:space="preserve"> </w:t>
      </w:r>
    </w:p>
    <w:p w14:paraId="24B0BC8F" w14:textId="77777777" w:rsidR="00AB648F" w:rsidRDefault="0075366D" w:rsidP="00AB648F">
      <w:pPr>
        <w:spacing w:before="10" w:line="482" w:lineRule="auto"/>
        <w:ind w:left="720" w:right="73" w:firstLine="720"/>
        <w:jc w:val="both"/>
        <w:rPr>
          <w:spacing w:val="-1"/>
          <w:sz w:val="24"/>
          <w:szCs w:val="24"/>
          <w:lang w:val="id-ID"/>
        </w:rPr>
      </w:pPr>
      <w:r w:rsidRPr="00DA3E98">
        <w:rPr>
          <w:spacing w:val="-1"/>
          <w:sz w:val="24"/>
          <w:szCs w:val="24"/>
        </w:rPr>
        <w:t xml:space="preserve">Air  minum merupakan  air  yang  melalui  proses  pengolahan  ataupun </w:t>
      </w:r>
      <w:r w:rsidR="00AB648F">
        <w:rPr>
          <w:spacing w:val="-1"/>
          <w:sz w:val="24"/>
          <w:szCs w:val="24"/>
          <w:lang w:val="id-ID"/>
        </w:rPr>
        <w:t xml:space="preserve">   </w:t>
      </w:r>
      <w:r w:rsidRPr="00DA3E98">
        <w:rPr>
          <w:spacing w:val="-1"/>
          <w:sz w:val="24"/>
          <w:szCs w:val="24"/>
        </w:rPr>
        <w:t xml:space="preserve">tanpa  </w:t>
      </w:r>
      <w:r w:rsidR="00AB648F">
        <w:rPr>
          <w:spacing w:val="-1"/>
          <w:sz w:val="24"/>
          <w:szCs w:val="24"/>
          <w:lang w:val="id-ID"/>
        </w:rPr>
        <w:t xml:space="preserve"> </w:t>
      </w:r>
    </w:p>
    <w:p w14:paraId="7607B7A1" w14:textId="77777777" w:rsidR="00AB648F" w:rsidRDefault="00AB648F" w:rsidP="00AB648F">
      <w:pPr>
        <w:spacing w:before="10" w:line="482" w:lineRule="auto"/>
        <w:ind w:right="73" w:firstLine="720"/>
        <w:jc w:val="both"/>
        <w:rPr>
          <w:spacing w:val="-1"/>
          <w:sz w:val="24"/>
          <w:szCs w:val="24"/>
        </w:rPr>
      </w:pPr>
      <w:r>
        <w:rPr>
          <w:spacing w:val="-1"/>
          <w:sz w:val="24"/>
          <w:szCs w:val="24"/>
          <w:lang w:val="id-ID"/>
        </w:rPr>
        <w:t xml:space="preserve">    </w:t>
      </w:r>
      <w:r w:rsidR="0075366D" w:rsidRPr="00DA3E98">
        <w:rPr>
          <w:spacing w:val="-1"/>
          <w:sz w:val="24"/>
          <w:szCs w:val="24"/>
        </w:rPr>
        <w:t xml:space="preserve">proses  pengolahan  yang  memenuhi  syarat  kesehatan  dan  dapat langsung di </w:t>
      </w:r>
    </w:p>
    <w:p w14:paraId="14D4C397" w14:textId="212F636B" w:rsidR="0075366D" w:rsidRPr="00DA3E98" w:rsidRDefault="00AB648F" w:rsidP="00420292">
      <w:pPr>
        <w:spacing w:before="10" w:line="482" w:lineRule="auto"/>
        <w:ind w:left="851" w:right="73" w:hanging="131"/>
        <w:jc w:val="both"/>
        <w:rPr>
          <w:spacing w:val="-1"/>
          <w:sz w:val="24"/>
          <w:szCs w:val="24"/>
        </w:rPr>
      </w:pPr>
      <w:r>
        <w:rPr>
          <w:spacing w:val="-1"/>
          <w:sz w:val="24"/>
          <w:szCs w:val="24"/>
          <w:lang w:val="id-ID"/>
        </w:rPr>
        <w:t xml:space="preserve">    </w:t>
      </w:r>
      <w:r w:rsidR="0075366D" w:rsidRPr="00DA3E98">
        <w:rPr>
          <w:spacing w:val="-1"/>
          <w:sz w:val="24"/>
          <w:szCs w:val="24"/>
        </w:rPr>
        <w:t xml:space="preserve">minum (Keputusan Menteri Kesehatan Nomor 907 Tahun 2002). Berdasarkan  W.S.  Public  Helath  Report  menunjukkan  bahwa  banyaknya masalah sehubungan dengan air  bersih sebagai  bahan baku pembuatan air minum serta  penyediaan  air  minum yang  tidak  terkontrol  dan  memenuhi syarat  menyebabkan  kasus  atau  </w:t>
      </w:r>
      <w:r w:rsidR="0075366D" w:rsidRPr="00DA3E98">
        <w:rPr>
          <w:spacing w:val="-1"/>
          <w:sz w:val="24"/>
          <w:szCs w:val="24"/>
        </w:rPr>
        <w:lastRenderedPageBreak/>
        <w:t>kejadian  penyakit  pada  manusia  yang berkembang atau dapat  menular melalui  air (</w:t>
      </w:r>
      <w:r w:rsidR="0075366D" w:rsidRPr="00AB648F">
        <w:rPr>
          <w:i/>
          <w:iCs/>
          <w:spacing w:val="-1"/>
          <w:sz w:val="24"/>
          <w:szCs w:val="24"/>
        </w:rPr>
        <w:t>Water Borne</w:t>
      </w:r>
      <w:r w:rsidR="0075366D" w:rsidRPr="00DA3E98">
        <w:rPr>
          <w:spacing w:val="-1"/>
          <w:sz w:val="24"/>
          <w:szCs w:val="24"/>
        </w:rPr>
        <w:t xml:space="preserve">). Oleh sebab itu, dalam proses penyediaan air minum harus melalui beberapa tahap pengolahan yang baik dan sehat sehingga air tersebut layak dan aman untuk dikonsumsi sebagai air minum. </w:t>
      </w:r>
    </w:p>
    <w:p w14:paraId="53771A10" w14:textId="25BC99FF" w:rsidR="0075366D" w:rsidRPr="00A6116E" w:rsidRDefault="00AB648F" w:rsidP="0075366D">
      <w:pPr>
        <w:spacing w:before="10" w:line="482" w:lineRule="auto"/>
        <w:ind w:left="975" w:right="73" w:firstLine="850"/>
        <w:jc w:val="both"/>
        <w:rPr>
          <w:spacing w:val="-1"/>
          <w:sz w:val="24"/>
          <w:szCs w:val="24"/>
          <w:lang w:val="id-ID"/>
        </w:rPr>
      </w:pPr>
      <w:r>
        <w:rPr>
          <w:spacing w:val="-1"/>
          <w:sz w:val="24"/>
          <w:szCs w:val="24"/>
          <w:lang w:val="id-ID"/>
        </w:rPr>
        <w:t>Ber</w:t>
      </w:r>
      <w:r w:rsidR="0075366D" w:rsidRPr="00DA3E98">
        <w:rPr>
          <w:spacing w:val="-1"/>
          <w:sz w:val="24"/>
          <w:szCs w:val="24"/>
        </w:rPr>
        <w:t>macam cara  mengolah  air  bersih menjadi  air  minum</w:t>
      </w:r>
      <w:r>
        <w:rPr>
          <w:spacing w:val="-1"/>
          <w:sz w:val="24"/>
          <w:szCs w:val="24"/>
          <w:lang w:val="id-ID"/>
        </w:rPr>
        <w:t xml:space="preserve"> telah banyak diketahui</w:t>
      </w:r>
      <w:r w:rsidR="0075366D" w:rsidRPr="00DA3E98">
        <w:rPr>
          <w:spacing w:val="-1"/>
          <w:sz w:val="24"/>
          <w:szCs w:val="24"/>
        </w:rPr>
        <w:t>. Salah satu</w:t>
      </w:r>
      <w:r>
        <w:rPr>
          <w:spacing w:val="-1"/>
          <w:sz w:val="24"/>
          <w:szCs w:val="24"/>
          <w:lang w:val="id-ID"/>
        </w:rPr>
        <w:t xml:space="preserve"> cara tersebut</w:t>
      </w:r>
      <w:r w:rsidR="0075366D" w:rsidRPr="00DA3E98">
        <w:rPr>
          <w:spacing w:val="-1"/>
          <w:sz w:val="24"/>
          <w:szCs w:val="24"/>
        </w:rPr>
        <w:t xml:space="preserve"> dengan </w:t>
      </w:r>
      <w:r>
        <w:rPr>
          <w:spacing w:val="-1"/>
          <w:sz w:val="24"/>
          <w:szCs w:val="24"/>
          <w:lang w:val="id-ID"/>
        </w:rPr>
        <w:t xml:space="preserve">menggunakan </w:t>
      </w:r>
      <w:r w:rsidR="0075366D" w:rsidRPr="00DA3E98">
        <w:rPr>
          <w:spacing w:val="-1"/>
          <w:sz w:val="24"/>
          <w:szCs w:val="24"/>
        </w:rPr>
        <w:t xml:space="preserve">cara </w:t>
      </w:r>
      <w:r w:rsidR="0075366D" w:rsidRPr="00AB648F">
        <w:rPr>
          <w:i/>
          <w:iCs/>
          <w:spacing w:val="-1"/>
          <w:sz w:val="24"/>
          <w:szCs w:val="24"/>
        </w:rPr>
        <w:t>Solar Desinfection</w:t>
      </w:r>
      <w:r w:rsidR="0075366D" w:rsidRPr="00DA3E98">
        <w:rPr>
          <w:spacing w:val="-1"/>
          <w:sz w:val="24"/>
          <w:szCs w:val="24"/>
        </w:rPr>
        <w:t xml:space="preserve"> (SODIS). SODIS adalah suatu  teknik  sederhana  mendesinfeksi  air </w:t>
      </w:r>
      <w:r w:rsidR="00A6116E">
        <w:rPr>
          <w:spacing w:val="-1"/>
          <w:sz w:val="24"/>
          <w:szCs w:val="24"/>
          <w:lang w:val="id-ID"/>
        </w:rPr>
        <w:t>bersih</w:t>
      </w:r>
      <w:r w:rsidR="0075366D" w:rsidRPr="00DA3E98">
        <w:rPr>
          <w:spacing w:val="-1"/>
          <w:sz w:val="24"/>
          <w:szCs w:val="24"/>
        </w:rPr>
        <w:t xml:space="preserve"> dengan  menggunakan  sinar </w:t>
      </w:r>
      <w:r>
        <w:rPr>
          <w:spacing w:val="-1"/>
          <w:sz w:val="24"/>
          <w:szCs w:val="24"/>
          <w:lang w:val="id-ID"/>
        </w:rPr>
        <w:t xml:space="preserve"> </w:t>
      </w:r>
      <w:r w:rsidR="0075366D" w:rsidRPr="00DA3E98">
        <w:rPr>
          <w:spacing w:val="-1"/>
          <w:sz w:val="24"/>
          <w:szCs w:val="24"/>
        </w:rPr>
        <w:t>matahari  dan botol</w:t>
      </w:r>
      <w:r>
        <w:rPr>
          <w:spacing w:val="-1"/>
          <w:sz w:val="24"/>
          <w:szCs w:val="24"/>
          <w:lang w:val="id-ID"/>
        </w:rPr>
        <w:t xml:space="preserve">, </w:t>
      </w:r>
      <w:r w:rsidR="0075366D" w:rsidRPr="00DA3E98">
        <w:rPr>
          <w:spacing w:val="-1"/>
          <w:sz w:val="24"/>
          <w:szCs w:val="24"/>
        </w:rPr>
        <w:t>sehingga</w:t>
      </w:r>
      <w:r w:rsidR="00A6116E">
        <w:rPr>
          <w:spacing w:val="-1"/>
          <w:sz w:val="24"/>
          <w:szCs w:val="24"/>
          <w:lang w:val="id-ID"/>
        </w:rPr>
        <w:t xml:space="preserve"> olahan tersebut</w:t>
      </w:r>
      <w:r w:rsidR="0075366D" w:rsidRPr="00DA3E98">
        <w:rPr>
          <w:spacing w:val="-1"/>
          <w:sz w:val="24"/>
          <w:szCs w:val="24"/>
        </w:rPr>
        <w:t xml:space="preserve"> layak untuk diminum.  Menurut </w:t>
      </w:r>
      <w:r w:rsidR="0075366D" w:rsidRPr="00A6116E">
        <w:rPr>
          <w:i/>
          <w:iCs/>
          <w:spacing w:val="-1"/>
          <w:sz w:val="24"/>
          <w:szCs w:val="24"/>
        </w:rPr>
        <w:t>World Health Organization</w:t>
      </w:r>
      <w:r w:rsidR="0075366D" w:rsidRPr="00DA3E98">
        <w:rPr>
          <w:spacing w:val="-1"/>
          <w:sz w:val="24"/>
          <w:szCs w:val="24"/>
        </w:rPr>
        <w:t xml:space="preserve">  (WHO),  cara  pembuatan  air  minum  SODIS  ini  merupakan metode yang cocok diterapkan untuk keperluan pengolahan air </w:t>
      </w:r>
      <w:r w:rsidR="00A6116E">
        <w:rPr>
          <w:spacing w:val="-1"/>
          <w:sz w:val="24"/>
          <w:szCs w:val="24"/>
          <w:lang w:val="id-ID"/>
        </w:rPr>
        <w:t xml:space="preserve">bersih </w:t>
      </w:r>
      <w:r w:rsidR="0075366D" w:rsidRPr="00DA3E98">
        <w:rPr>
          <w:spacing w:val="-1"/>
          <w:sz w:val="24"/>
          <w:szCs w:val="24"/>
        </w:rPr>
        <w:t xml:space="preserve">rumah tangga dan  penyimpanan  yang  aman  karena  sifatnya  yang  lebih  praktis  dan ekonomis. Berdasarkan  Data Swiss Federal Institute of Aquatic Science and Technology  (Eawag),  melalui  Departemen  Air  dan  Sanitasi  di  Negara Berkembang (Sandec)  SODIS telah dipromosikan di  33 negara  di  seluruh </w:t>
      </w:r>
      <w:r w:rsidR="00A6116E">
        <w:rPr>
          <w:spacing w:val="-1"/>
          <w:sz w:val="24"/>
          <w:szCs w:val="24"/>
          <w:lang w:val="id-ID"/>
        </w:rPr>
        <w:t xml:space="preserve"> </w:t>
      </w:r>
      <w:r w:rsidR="0075366D" w:rsidRPr="00DA3E98">
        <w:rPr>
          <w:spacing w:val="-1"/>
          <w:sz w:val="24"/>
          <w:szCs w:val="24"/>
        </w:rPr>
        <w:t>dunia  sebagai  salah  satu  cara  pembuatan  air  minum  yang  efektif  dan ekonomis.</w:t>
      </w:r>
      <w:r w:rsidR="00A6116E">
        <w:rPr>
          <w:spacing w:val="-1"/>
          <w:sz w:val="24"/>
          <w:szCs w:val="24"/>
          <w:lang w:val="id-ID"/>
        </w:rPr>
        <w:t xml:space="preserve"> </w:t>
      </w:r>
      <w:r w:rsidR="0075366D" w:rsidRPr="00DA3E98">
        <w:rPr>
          <w:spacing w:val="-1"/>
          <w:sz w:val="24"/>
          <w:szCs w:val="24"/>
        </w:rPr>
        <w:t>Media  yang  digunakan  dalam pembuatan  air  minum SODIS  adalah botol  transparan.  Jenis botol  yang digunakan dalam pembuatan air  minum SODIS  biasanya  menggunakan  botol  plasti</w:t>
      </w:r>
      <w:r w:rsidR="00A6116E">
        <w:rPr>
          <w:spacing w:val="-1"/>
          <w:sz w:val="24"/>
          <w:szCs w:val="24"/>
          <w:lang w:val="id-ID"/>
        </w:rPr>
        <w:t>k</w:t>
      </w:r>
      <w:r w:rsidR="0075366D" w:rsidRPr="00DA3E98">
        <w:rPr>
          <w:spacing w:val="-1"/>
          <w:sz w:val="24"/>
          <w:szCs w:val="24"/>
        </w:rPr>
        <w:t xml:space="preserve">  atau  botol  kaca.  </w:t>
      </w:r>
      <w:r w:rsidR="00A6116E">
        <w:rPr>
          <w:spacing w:val="-1"/>
          <w:sz w:val="24"/>
          <w:szCs w:val="24"/>
          <w:lang w:val="id-ID"/>
        </w:rPr>
        <w:t>Berdasarkan permasalahan tersebut</w:t>
      </w:r>
      <w:r w:rsidR="0075366D" w:rsidRPr="00DA3E98">
        <w:rPr>
          <w:spacing w:val="-1"/>
          <w:sz w:val="24"/>
          <w:szCs w:val="24"/>
        </w:rPr>
        <w:t xml:space="preserve">,  </w:t>
      </w:r>
      <w:r w:rsidR="00A6116E">
        <w:rPr>
          <w:spacing w:val="-1"/>
          <w:sz w:val="24"/>
          <w:szCs w:val="24"/>
          <w:lang w:val="id-ID"/>
        </w:rPr>
        <w:t>maka perlu</w:t>
      </w:r>
      <w:r w:rsidR="0075366D" w:rsidRPr="00DA3E98">
        <w:rPr>
          <w:spacing w:val="-1"/>
          <w:sz w:val="24"/>
          <w:szCs w:val="24"/>
        </w:rPr>
        <w:t xml:space="preserve"> </w:t>
      </w:r>
      <w:r w:rsidR="00A6116E">
        <w:rPr>
          <w:spacing w:val="-1"/>
          <w:sz w:val="24"/>
          <w:szCs w:val="24"/>
          <w:lang w:val="id-ID"/>
        </w:rPr>
        <w:t>dilaku</w:t>
      </w:r>
      <w:r w:rsidR="0075366D" w:rsidRPr="00DA3E98">
        <w:rPr>
          <w:spacing w:val="-1"/>
          <w:sz w:val="24"/>
          <w:szCs w:val="24"/>
        </w:rPr>
        <w:t>kan penelitian dengan judul  “</w:t>
      </w:r>
      <w:r w:rsidR="00A6116E">
        <w:rPr>
          <w:spacing w:val="-1"/>
          <w:sz w:val="24"/>
          <w:szCs w:val="24"/>
          <w:lang w:val="id-ID"/>
        </w:rPr>
        <w:t xml:space="preserve">Kajian </w:t>
      </w:r>
      <w:r w:rsidR="0075366D" w:rsidRPr="00DA3E98">
        <w:rPr>
          <w:spacing w:val="-1"/>
          <w:sz w:val="24"/>
          <w:szCs w:val="24"/>
        </w:rPr>
        <w:t xml:space="preserve"> </w:t>
      </w:r>
      <w:r w:rsidR="00A6116E">
        <w:rPr>
          <w:spacing w:val="-1"/>
          <w:sz w:val="24"/>
          <w:szCs w:val="24"/>
          <w:lang w:val="id-ID"/>
        </w:rPr>
        <w:t xml:space="preserve">SODIS: </w:t>
      </w:r>
      <w:r w:rsidR="00A6116E" w:rsidRPr="00A6116E">
        <w:rPr>
          <w:spacing w:val="-1"/>
          <w:sz w:val="24"/>
          <w:szCs w:val="24"/>
          <w:lang w:val="id-ID"/>
        </w:rPr>
        <w:t>PENGOLAHAN BAKTERI COLI DALAM AIR BERSIH</w:t>
      </w:r>
      <w:r w:rsidR="00A6116E">
        <w:rPr>
          <w:spacing w:val="-1"/>
          <w:sz w:val="24"/>
          <w:szCs w:val="24"/>
          <w:lang w:val="id-ID"/>
        </w:rPr>
        <w:t xml:space="preserve"> </w:t>
      </w:r>
      <w:r w:rsidR="00A6116E" w:rsidRPr="00A6116E">
        <w:rPr>
          <w:spacing w:val="-1"/>
          <w:sz w:val="24"/>
          <w:szCs w:val="24"/>
          <w:lang w:val="id-ID"/>
        </w:rPr>
        <w:t>(Studi Kasus</w:t>
      </w:r>
      <w:r w:rsidR="00A6116E">
        <w:rPr>
          <w:spacing w:val="-1"/>
          <w:sz w:val="24"/>
          <w:szCs w:val="24"/>
          <w:lang w:val="id-ID"/>
        </w:rPr>
        <w:t>:</w:t>
      </w:r>
      <w:r w:rsidR="00A6116E" w:rsidRPr="00A6116E">
        <w:rPr>
          <w:spacing w:val="-1"/>
          <w:sz w:val="24"/>
          <w:szCs w:val="24"/>
          <w:lang w:val="id-ID"/>
        </w:rPr>
        <w:t xml:space="preserve"> Kota Lama, Kota Semarang)</w:t>
      </w:r>
    </w:p>
    <w:p w14:paraId="2579DD56" w14:textId="09ADAA86" w:rsidR="0075366D" w:rsidRPr="00DA3E98" w:rsidRDefault="009A769C" w:rsidP="00A6116E">
      <w:pPr>
        <w:spacing w:before="10" w:line="482" w:lineRule="auto"/>
        <w:ind w:right="73" w:firstLine="720"/>
        <w:jc w:val="both"/>
        <w:rPr>
          <w:spacing w:val="-1"/>
          <w:sz w:val="24"/>
          <w:szCs w:val="24"/>
        </w:rPr>
      </w:pPr>
      <w:r>
        <w:rPr>
          <w:spacing w:val="-1"/>
          <w:sz w:val="24"/>
          <w:szCs w:val="24"/>
          <w:lang w:val="id-ID"/>
        </w:rPr>
        <w:t>1.2</w:t>
      </w:r>
      <w:r w:rsidR="0075366D" w:rsidRPr="00DA3E98">
        <w:rPr>
          <w:spacing w:val="-1"/>
          <w:sz w:val="24"/>
          <w:szCs w:val="24"/>
        </w:rPr>
        <w:t>. Rumusan Masalah</w:t>
      </w:r>
    </w:p>
    <w:p w14:paraId="0A77E606" w14:textId="5270EC07" w:rsidR="0075366D" w:rsidRPr="00DA3E98" w:rsidRDefault="0075366D" w:rsidP="00A6116E">
      <w:pPr>
        <w:spacing w:before="10" w:line="482" w:lineRule="auto"/>
        <w:ind w:left="975" w:right="73"/>
        <w:jc w:val="both"/>
        <w:rPr>
          <w:spacing w:val="-1"/>
          <w:sz w:val="24"/>
          <w:szCs w:val="24"/>
        </w:rPr>
      </w:pPr>
      <w:r w:rsidRPr="00DA3E98">
        <w:rPr>
          <w:spacing w:val="-1"/>
          <w:sz w:val="24"/>
          <w:szCs w:val="24"/>
        </w:rPr>
        <w:t xml:space="preserve">1. Bagaimana  </w:t>
      </w:r>
      <w:r w:rsidR="009A769C">
        <w:rPr>
          <w:spacing w:val="-1"/>
          <w:sz w:val="24"/>
          <w:szCs w:val="24"/>
          <w:lang w:val="id-ID"/>
        </w:rPr>
        <w:t xml:space="preserve">kinerja </w:t>
      </w:r>
      <w:r w:rsidRPr="00DA3E98">
        <w:rPr>
          <w:spacing w:val="-1"/>
          <w:sz w:val="24"/>
          <w:szCs w:val="24"/>
        </w:rPr>
        <w:t>SODIS  menggunakan  media botol plastik ?</w:t>
      </w:r>
      <w:r w:rsidR="009A769C" w:rsidRPr="009A769C">
        <w:rPr>
          <w:spacing w:val="-1"/>
          <w:sz w:val="24"/>
          <w:szCs w:val="24"/>
        </w:rPr>
        <w:t xml:space="preserve"> </w:t>
      </w:r>
    </w:p>
    <w:p w14:paraId="4BB27EB6" w14:textId="3D75D49F" w:rsidR="0075366D" w:rsidRPr="00DA3E98" w:rsidRDefault="0075366D" w:rsidP="00A6116E">
      <w:pPr>
        <w:spacing w:before="10" w:line="482" w:lineRule="auto"/>
        <w:ind w:left="975" w:right="73"/>
        <w:jc w:val="both"/>
        <w:rPr>
          <w:spacing w:val="-1"/>
          <w:sz w:val="24"/>
          <w:szCs w:val="24"/>
        </w:rPr>
      </w:pPr>
      <w:r w:rsidRPr="00DA3E98">
        <w:rPr>
          <w:spacing w:val="-1"/>
          <w:sz w:val="24"/>
          <w:szCs w:val="24"/>
        </w:rPr>
        <w:t xml:space="preserve">2. Bagaimana  </w:t>
      </w:r>
      <w:r w:rsidR="009A769C">
        <w:rPr>
          <w:spacing w:val="-1"/>
          <w:sz w:val="24"/>
          <w:szCs w:val="24"/>
          <w:lang w:val="id-ID"/>
        </w:rPr>
        <w:t xml:space="preserve">kinerja </w:t>
      </w:r>
      <w:r w:rsidRPr="00DA3E98">
        <w:rPr>
          <w:spacing w:val="-1"/>
          <w:sz w:val="24"/>
          <w:szCs w:val="24"/>
        </w:rPr>
        <w:t>SODIS  menggunakan  media botol kaca ?</w:t>
      </w:r>
      <w:r w:rsidR="009A769C" w:rsidRPr="009A769C">
        <w:rPr>
          <w:spacing w:val="-1"/>
          <w:sz w:val="24"/>
          <w:szCs w:val="24"/>
        </w:rPr>
        <w:t xml:space="preserve"> </w:t>
      </w:r>
    </w:p>
    <w:p w14:paraId="24B7E31E" w14:textId="65291BEC" w:rsidR="0075366D" w:rsidRPr="00DA3E98" w:rsidRDefault="0075366D" w:rsidP="00A6116E">
      <w:pPr>
        <w:spacing w:before="10" w:line="482" w:lineRule="auto"/>
        <w:ind w:left="975" w:right="73"/>
        <w:jc w:val="both"/>
        <w:rPr>
          <w:spacing w:val="-1"/>
          <w:sz w:val="24"/>
          <w:szCs w:val="24"/>
        </w:rPr>
      </w:pPr>
      <w:r w:rsidRPr="00DA3E98">
        <w:rPr>
          <w:spacing w:val="-1"/>
          <w:sz w:val="24"/>
          <w:szCs w:val="24"/>
        </w:rPr>
        <w:t xml:space="preserve">3. Apakah perbedaan </w:t>
      </w:r>
      <w:r w:rsidR="009A769C">
        <w:rPr>
          <w:spacing w:val="-1"/>
          <w:sz w:val="24"/>
          <w:szCs w:val="24"/>
          <w:lang w:val="id-ID"/>
        </w:rPr>
        <w:t xml:space="preserve">antara kinerja </w:t>
      </w:r>
      <w:r w:rsidRPr="00DA3E98">
        <w:rPr>
          <w:spacing w:val="-1"/>
          <w:sz w:val="24"/>
          <w:szCs w:val="24"/>
        </w:rPr>
        <w:t xml:space="preserve">SODIS media botol </w:t>
      </w:r>
      <w:r w:rsidR="002D1C29">
        <w:rPr>
          <w:spacing w:val="-1"/>
          <w:sz w:val="24"/>
          <w:szCs w:val="24"/>
        </w:rPr>
        <w:t>plastik</w:t>
      </w:r>
      <w:r w:rsidRPr="00DA3E98">
        <w:rPr>
          <w:spacing w:val="-1"/>
          <w:sz w:val="24"/>
          <w:szCs w:val="24"/>
        </w:rPr>
        <w:t xml:space="preserve"> </w:t>
      </w:r>
      <w:r w:rsidR="009A769C">
        <w:rPr>
          <w:spacing w:val="-1"/>
          <w:sz w:val="24"/>
          <w:szCs w:val="24"/>
          <w:lang w:val="id-ID"/>
        </w:rPr>
        <w:t>dan</w:t>
      </w:r>
      <w:r w:rsidRPr="00DA3E98">
        <w:rPr>
          <w:spacing w:val="-1"/>
          <w:sz w:val="24"/>
          <w:szCs w:val="24"/>
        </w:rPr>
        <w:t xml:space="preserve"> botol kaca?</w:t>
      </w:r>
      <w:r w:rsidR="009A769C" w:rsidRPr="009A769C">
        <w:rPr>
          <w:spacing w:val="-1"/>
          <w:sz w:val="24"/>
          <w:szCs w:val="24"/>
        </w:rPr>
        <w:t xml:space="preserve"> </w:t>
      </w:r>
    </w:p>
    <w:p w14:paraId="3D90C938" w14:textId="2AD532E3" w:rsidR="0075366D" w:rsidRPr="00DA3E98" w:rsidRDefault="009A769C" w:rsidP="002D1C29">
      <w:pPr>
        <w:spacing w:before="10" w:line="482" w:lineRule="auto"/>
        <w:ind w:right="73" w:firstLine="720"/>
        <w:jc w:val="both"/>
        <w:rPr>
          <w:spacing w:val="-1"/>
          <w:sz w:val="24"/>
          <w:szCs w:val="24"/>
        </w:rPr>
      </w:pPr>
      <w:r>
        <w:rPr>
          <w:spacing w:val="-1"/>
          <w:sz w:val="24"/>
          <w:szCs w:val="24"/>
          <w:lang w:val="id-ID"/>
        </w:rPr>
        <w:t>1.3</w:t>
      </w:r>
      <w:r w:rsidR="0075366D" w:rsidRPr="00DA3E98">
        <w:rPr>
          <w:spacing w:val="-1"/>
          <w:sz w:val="24"/>
          <w:szCs w:val="24"/>
        </w:rPr>
        <w:t>. Tujuan</w:t>
      </w:r>
    </w:p>
    <w:p w14:paraId="0923EDF5" w14:textId="77777777" w:rsidR="009A769C" w:rsidRDefault="009A769C" w:rsidP="009A769C">
      <w:pPr>
        <w:spacing w:before="10" w:line="482" w:lineRule="auto"/>
        <w:ind w:right="73" w:firstLine="720"/>
        <w:jc w:val="both"/>
        <w:rPr>
          <w:spacing w:val="-1"/>
          <w:sz w:val="24"/>
          <w:szCs w:val="24"/>
        </w:rPr>
      </w:pPr>
      <w:r>
        <w:rPr>
          <w:spacing w:val="-1"/>
          <w:sz w:val="24"/>
          <w:szCs w:val="24"/>
          <w:lang w:val="id-ID"/>
        </w:rPr>
        <w:lastRenderedPageBreak/>
        <w:t>a</w:t>
      </w:r>
      <w:r w:rsidR="0075366D" w:rsidRPr="00DA3E98">
        <w:rPr>
          <w:spacing w:val="-1"/>
          <w:sz w:val="24"/>
          <w:szCs w:val="24"/>
        </w:rPr>
        <w:t>. Tujuan Umum</w:t>
      </w:r>
      <w:r>
        <w:rPr>
          <w:spacing w:val="-1"/>
          <w:sz w:val="24"/>
          <w:szCs w:val="24"/>
          <w:lang w:val="id-ID"/>
        </w:rPr>
        <w:t xml:space="preserve">: </w:t>
      </w:r>
      <w:r w:rsidR="0075366D" w:rsidRPr="00DA3E98">
        <w:rPr>
          <w:spacing w:val="-1"/>
          <w:sz w:val="24"/>
          <w:szCs w:val="24"/>
        </w:rPr>
        <w:t xml:space="preserve">mengetahui perbedaan </w:t>
      </w:r>
      <w:r>
        <w:rPr>
          <w:spacing w:val="-1"/>
          <w:sz w:val="24"/>
          <w:szCs w:val="24"/>
          <w:lang w:val="id-ID"/>
        </w:rPr>
        <w:t xml:space="preserve">kinerja </w:t>
      </w:r>
      <w:r w:rsidR="0075366D" w:rsidRPr="00DA3E98">
        <w:rPr>
          <w:spacing w:val="-1"/>
          <w:sz w:val="24"/>
          <w:szCs w:val="24"/>
        </w:rPr>
        <w:t xml:space="preserve">SODIS media botol </w:t>
      </w:r>
      <w:r w:rsidR="002D1C29">
        <w:rPr>
          <w:spacing w:val="-1"/>
          <w:sz w:val="24"/>
          <w:szCs w:val="24"/>
        </w:rPr>
        <w:t>plastik</w:t>
      </w:r>
      <w:r w:rsidR="0075366D" w:rsidRPr="00DA3E98">
        <w:rPr>
          <w:spacing w:val="-1"/>
          <w:sz w:val="24"/>
          <w:szCs w:val="24"/>
        </w:rPr>
        <w:t xml:space="preserve"> </w:t>
      </w:r>
      <w:r>
        <w:rPr>
          <w:spacing w:val="-1"/>
          <w:sz w:val="24"/>
          <w:szCs w:val="24"/>
          <w:lang w:val="id-ID"/>
        </w:rPr>
        <w:t xml:space="preserve">dan </w:t>
      </w:r>
      <w:r w:rsidR="0075366D" w:rsidRPr="00DA3E98">
        <w:rPr>
          <w:spacing w:val="-1"/>
          <w:sz w:val="24"/>
          <w:szCs w:val="24"/>
        </w:rPr>
        <w:t xml:space="preserve">botol </w:t>
      </w:r>
    </w:p>
    <w:p w14:paraId="2224B0CE" w14:textId="751A2427" w:rsidR="0075366D" w:rsidRPr="00DA3E98" w:rsidRDefault="009A769C" w:rsidP="009A769C">
      <w:pPr>
        <w:spacing w:before="10" w:line="482" w:lineRule="auto"/>
        <w:ind w:right="73" w:firstLine="720"/>
        <w:jc w:val="both"/>
        <w:rPr>
          <w:spacing w:val="-1"/>
          <w:sz w:val="24"/>
          <w:szCs w:val="24"/>
        </w:rPr>
      </w:pPr>
      <w:r>
        <w:rPr>
          <w:spacing w:val="-1"/>
          <w:sz w:val="24"/>
          <w:szCs w:val="24"/>
          <w:lang w:val="id-ID"/>
        </w:rPr>
        <w:t xml:space="preserve">    </w:t>
      </w:r>
      <w:r w:rsidR="0075366D" w:rsidRPr="00DA3E98">
        <w:rPr>
          <w:spacing w:val="-1"/>
          <w:sz w:val="24"/>
          <w:szCs w:val="24"/>
        </w:rPr>
        <w:t xml:space="preserve">kaca </w:t>
      </w:r>
    </w:p>
    <w:p w14:paraId="749F81A2" w14:textId="77777777" w:rsidR="0075366D" w:rsidRPr="00DA3E98" w:rsidRDefault="0075366D" w:rsidP="002D1C29">
      <w:pPr>
        <w:spacing w:before="10" w:line="482" w:lineRule="auto"/>
        <w:ind w:right="73" w:firstLine="720"/>
        <w:jc w:val="both"/>
        <w:rPr>
          <w:spacing w:val="-1"/>
          <w:sz w:val="24"/>
          <w:szCs w:val="24"/>
        </w:rPr>
      </w:pPr>
      <w:r w:rsidRPr="00DA3E98">
        <w:rPr>
          <w:spacing w:val="-1"/>
          <w:sz w:val="24"/>
          <w:szCs w:val="24"/>
        </w:rPr>
        <w:t>2. Tujuan Khusus</w:t>
      </w:r>
    </w:p>
    <w:p w14:paraId="137D34C0" w14:textId="159FC758" w:rsidR="0075366D" w:rsidRPr="00DA3E98" w:rsidRDefault="0075366D" w:rsidP="002D1C29">
      <w:pPr>
        <w:spacing w:before="10" w:line="482" w:lineRule="auto"/>
        <w:ind w:right="73" w:firstLine="720"/>
        <w:jc w:val="both"/>
        <w:rPr>
          <w:spacing w:val="-1"/>
          <w:sz w:val="24"/>
          <w:szCs w:val="24"/>
        </w:rPr>
      </w:pPr>
      <w:r w:rsidRPr="00DA3E98">
        <w:rPr>
          <w:spacing w:val="-1"/>
          <w:sz w:val="24"/>
          <w:szCs w:val="24"/>
        </w:rPr>
        <w:t xml:space="preserve">a. Mengetahui </w:t>
      </w:r>
      <w:r w:rsidR="009A769C">
        <w:rPr>
          <w:spacing w:val="-1"/>
          <w:sz w:val="24"/>
          <w:szCs w:val="24"/>
          <w:lang w:val="id-ID"/>
        </w:rPr>
        <w:t xml:space="preserve">kinerja </w:t>
      </w:r>
      <w:r w:rsidRPr="00DA3E98">
        <w:rPr>
          <w:spacing w:val="-1"/>
          <w:sz w:val="24"/>
          <w:szCs w:val="24"/>
        </w:rPr>
        <w:t xml:space="preserve">SODIS menggunakan media botol plastik </w:t>
      </w:r>
    </w:p>
    <w:p w14:paraId="289AB995" w14:textId="19DF109E" w:rsidR="0075366D" w:rsidRPr="00DA3E98" w:rsidRDefault="0075366D" w:rsidP="002D1C29">
      <w:pPr>
        <w:spacing w:before="10" w:line="482" w:lineRule="auto"/>
        <w:ind w:left="720" w:right="73"/>
        <w:jc w:val="both"/>
        <w:rPr>
          <w:spacing w:val="-1"/>
          <w:sz w:val="24"/>
          <w:szCs w:val="24"/>
        </w:rPr>
      </w:pPr>
      <w:r w:rsidRPr="00DA3E98">
        <w:rPr>
          <w:spacing w:val="-1"/>
          <w:sz w:val="24"/>
          <w:szCs w:val="24"/>
        </w:rPr>
        <w:t xml:space="preserve">b. Mengetahui </w:t>
      </w:r>
      <w:r w:rsidR="009A769C">
        <w:rPr>
          <w:spacing w:val="-1"/>
          <w:sz w:val="24"/>
          <w:szCs w:val="24"/>
          <w:lang w:val="id-ID"/>
        </w:rPr>
        <w:t>kinerja</w:t>
      </w:r>
      <w:r w:rsidRPr="00DA3E98">
        <w:rPr>
          <w:spacing w:val="-1"/>
          <w:sz w:val="24"/>
          <w:szCs w:val="24"/>
        </w:rPr>
        <w:t xml:space="preserve"> SODIS menggunakan media botol kaca</w:t>
      </w:r>
    </w:p>
    <w:p w14:paraId="52CE4F1C" w14:textId="759625FB" w:rsidR="0075366D" w:rsidRPr="009A769C" w:rsidRDefault="0075366D" w:rsidP="002D1C29">
      <w:pPr>
        <w:spacing w:before="10" w:line="482" w:lineRule="auto"/>
        <w:ind w:right="73" w:firstLine="720"/>
        <w:jc w:val="both"/>
        <w:rPr>
          <w:spacing w:val="-1"/>
          <w:sz w:val="24"/>
          <w:szCs w:val="24"/>
          <w:lang w:val="id-ID"/>
        </w:rPr>
      </w:pPr>
      <w:r w:rsidRPr="00DA3E98">
        <w:rPr>
          <w:spacing w:val="-1"/>
          <w:sz w:val="24"/>
          <w:szCs w:val="24"/>
        </w:rPr>
        <w:t xml:space="preserve">c. Mengetahui  perbedaan  </w:t>
      </w:r>
      <w:r w:rsidR="009A769C">
        <w:rPr>
          <w:spacing w:val="-1"/>
          <w:sz w:val="24"/>
          <w:szCs w:val="24"/>
          <w:lang w:val="id-ID"/>
        </w:rPr>
        <w:t>kinerja</w:t>
      </w:r>
      <w:r w:rsidRPr="00DA3E98">
        <w:rPr>
          <w:spacing w:val="-1"/>
          <w:sz w:val="24"/>
          <w:szCs w:val="24"/>
        </w:rPr>
        <w:t xml:space="preserve"> SODIS  menggunakan </w:t>
      </w:r>
      <w:r w:rsidR="009A769C">
        <w:rPr>
          <w:spacing w:val="-1"/>
          <w:sz w:val="24"/>
          <w:szCs w:val="24"/>
          <w:lang w:val="id-ID"/>
        </w:rPr>
        <w:t>botol plastik dan kaca</w:t>
      </w:r>
    </w:p>
    <w:p w14:paraId="4FBDD809" w14:textId="1150D6EE" w:rsidR="0075366D" w:rsidRPr="00DA3E98" w:rsidRDefault="009A769C" w:rsidP="002D1C29">
      <w:pPr>
        <w:spacing w:before="10" w:line="482" w:lineRule="auto"/>
        <w:ind w:right="73" w:firstLine="720"/>
        <w:jc w:val="both"/>
        <w:rPr>
          <w:spacing w:val="-1"/>
          <w:sz w:val="24"/>
          <w:szCs w:val="24"/>
        </w:rPr>
      </w:pPr>
      <w:r>
        <w:rPr>
          <w:spacing w:val="-1"/>
          <w:sz w:val="24"/>
          <w:szCs w:val="24"/>
          <w:lang w:val="id-ID"/>
        </w:rPr>
        <w:t>1.4</w:t>
      </w:r>
      <w:r w:rsidR="0075366D" w:rsidRPr="00DA3E98">
        <w:rPr>
          <w:spacing w:val="-1"/>
          <w:sz w:val="24"/>
          <w:szCs w:val="24"/>
        </w:rPr>
        <w:t>. Manfaat</w:t>
      </w:r>
    </w:p>
    <w:p w14:paraId="3A71E589" w14:textId="77777777" w:rsidR="009A769C" w:rsidRDefault="009A769C" w:rsidP="009A769C">
      <w:pPr>
        <w:spacing w:before="10" w:line="482" w:lineRule="auto"/>
        <w:ind w:right="73" w:firstLine="709"/>
        <w:jc w:val="both"/>
        <w:rPr>
          <w:spacing w:val="-1"/>
          <w:sz w:val="24"/>
          <w:szCs w:val="24"/>
        </w:rPr>
      </w:pPr>
      <w:r>
        <w:rPr>
          <w:spacing w:val="-1"/>
          <w:sz w:val="24"/>
          <w:szCs w:val="24"/>
          <w:lang w:val="id-ID"/>
        </w:rPr>
        <w:t>a</w:t>
      </w:r>
      <w:r w:rsidR="0075366D" w:rsidRPr="00DA3E98">
        <w:rPr>
          <w:spacing w:val="-1"/>
          <w:sz w:val="24"/>
          <w:szCs w:val="24"/>
        </w:rPr>
        <w:t xml:space="preserve">. Bagi </w:t>
      </w:r>
      <w:r w:rsidR="00AB648F">
        <w:rPr>
          <w:spacing w:val="-1"/>
          <w:sz w:val="24"/>
          <w:szCs w:val="24"/>
        </w:rPr>
        <w:t>Warga</w:t>
      </w:r>
      <w:r>
        <w:rPr>
          <w:spacing w:val="-1"/>
          <w:sz w:val="24"/>
          <w:szCs w:val="24"/>
          <w:lang w:val="id-ID"/>
        </w:rPr>
        <w:t>: m</w:t>
      </w:r>
      <w:r w:rsidR="0075366D" w:rsidRPr="00DA3E98">
        <w:rPr>
          <w:spacing w:val="-1"/>
          <w:sz w:val="24"/>
          <w:szCs w:val="24"/>
        </w:rPr>
        <w:t xml:space="preserve">enambah  pengetahuan  tentang  pembuatan  air  minum  dengan  </w:t>
      </w:r>
    </w:p>
    <w:p w14:paraId="61D0728A" w14:textId="0517EABC" w:rsidR="0075366D" w:rsidRPr="00DA3E98" w:rsidRDefault="009A769C" w:rsidP="009A769C">
      <w:pPr>
        <w:spacing w:before="10" w:line="482" w:lineRule="auto"/>
        <w:ind w:right="73" w:firstLine="709"/>
        <w:jc w:val="both"/>
        <w:rPr>
          <w:spacing w:val="-1"/>
          <w:sz w:val="24"/>
          <w:szCs w:val="24"/>
        </w:rPr>
      </w:pPr>
      <w:r>
        <w:rPr>
          <w:spacing w:val="-1"/>
          <w:sz w:val="24"/>
          <w:szCs w:val="24"/>
          <w:lang w:val="id-ID"/>
        </w:rPr>
        <w:t xml:space="preserve">    </w:t>
      </w:r>
      <w:r w:rsidR="0075366D" w:rsidRPr="00DA3E98">
        <w:rPr>
          <w:spacing w:val="-1"/>
          <w:sz w:val="24"/>
          <w:szCs w:val="24"/>
        </w:rPr>
        <w:t xml:space="preserve">cara SODIS </w:t>
      </w:r>
    </w:p>
    <w:p w14:paraId="32BBBDEA" w14:textId="4FA4BE62" w:rsidR="0075366D" w:rsidRPr="00DA3E98" w:rsidRDefault="009A769C" w:rsidP="009A769C">
      <w:pPr>
        <w:spacing w:before="10" w:line="482" w:lineRule="auto"/>
        <w:ind w:right="73" w:firstLine="709"/>
        <w:jc w:val="both"/>
        <w:rPr>
          <w:spacing w:val="-1"/>
          <w:sz w:val="24"/>
          <w:szCs w:val="24"/>
        </w:rPr>
      </w:pPr>
      <w:r>
        <w:rPr>
          <w:spacing w:val="-1"/>
          <w:sz w:val="24"/>
          <w:szCs w:val="24"/>
          <w:lang w:val="id-ID"/>
        </w:rPr>
        <w:t>b</w:t>
      </w:r>
      <w:r w:rsidR="0075366D" w:rsidRPr="00DA3E98">
        <w:rPr>
          <w:spacing w:val="-1"/>
          <w:sz w:val="24"/>
          <w:szCs w:val="24"/>
        </w:rPr>
        <w:t>. Bagi Institusi</w:t>
      </w:r>
      <w:r>
        <w:rPr>
          <w:spacing w:val="-1"/>
          <w:sz w:val="24"/>
          <w:szCs w:val="24"/>
          <w:lang w:val="id-ID"/>
        </w:rPr>
        <w:t>: m</w:t>
      </w:r>
      <w:r w:rsidR="0075366D" w:rsidRPr="00DA3E98">
        <w:rPr>
          <w:spacing w:val="-1"/>
          <w:sz w:val="24"/>
          <w:szCs w:val="24"/>
        </w:rPr>
        <w:t xml:space="preserve">enambah  referensi  dan  kepustakaan  bidang  </w:t>
      </w:r>
      <w:r>
        <w:rPr>
          <w:spacing w:val="-1"/>
          <w:sz w:val="24"/>
          <w:szCs w:val="24"/>
          <w:lang w:val="id-ID"/>
        </w:rPr>
        <w:t>air minum</w:t>
      </w:r>
      <w:r w:rsidR="0075366D" w:rsidRPr="00DA3E98">
        <w:rPr>
          <w:spacing w:val="-1"/>
          <w:sz w:val="24"/>
          <w:szCs w:val="24"/>
        </w:rPr>
        <w:t xml:space="preserve"> </w:t>
      </w:r>
      <w:r w:rsidR="00EE492E">
        <w:rPr>
          <w:spacing w:val="-1"/>
          <w:sz w:val="24"/>
          <w:szCs w:val="24"/>
          <w:lang w:val="id-ID"/>
        </w:rPr>
        <w:t xml:space="preserve">serta </w:t>
      </w:r>
    </w:p>
    <w:p w14:paraId="67717AAB" w14:textId="1DA739E2" w:rsidR="0075366D" w:rsidRPr="00DA3E98" w:rsidRDefault="00EE492E" w:rsidP="00EE492E">
      <w:pPr>
        <w:spacing w:before="10" w:line="482" w:lineRule="auto"/>
        <w:ind w:right="73" w:firstLine="709"/>
        <w:jc w:val="both"/>
        <w:rPr>
          <w:spacing w:val="-1"/>
          <w:sz w:val="24"/>
          <w:szCs w:val="24"/>
        </w:rPr>
      </w:pPr>
      <w:r>
        <w:rPr>
          <w:spacing w:val="-1"/>
          <w:sz w:val="24"/>
          <w:szCs w:val="24"/>
          <w:lang w:val="id-ID"/>
        </w:rPr>
        <w:t xml:space="preserve">    </w:t>
      </w:r>
      <w:r w:rsidR="0075366D" w:rsidRPr="00DA3E98">
        <w:rPr>
          <w:spacing w:val="-1"/>
          <w:sz w:val="24"/>
          <w:szCs w:val="24"/>
        </w:rPr>
        <w:t xml:space="preserve">mengenai </w:t>
      </w:r>
      <w:r>
        <w:rPr>
          <w:spacing w:val="-1"/>
          <w:sz w:val="24"/>
          <w:szCs w:val="24"/>
          <w:lang w:val="id-ID"/>
        </w:rPr>
        <w:t>jinerja</w:t>
      </w:r>
      <w:r w:rsidR="0075366D" w:rsidRPr="00DA3E98">
        <w:rPr>
          <w:spacing w:val="-1"/>
          <w:sz w:val="24"/>
          <w:szCs w:val="24"/>
        </w:rPr>
        <w:t xml:space="preserve"> SODIS</w:t>
      </w:r>
    </w:p>
    <w:p w14:paraId="7B374FF1" w14:textId="77777777" w:rsidR="00EE492E" w:rsidRDefault="00EE492E" w:rsidP="00EE492E">
      <w:pPr>
        <w:spacing w:before="10" w:line="482" w:lineRule="auto"/>
        <w:ind w:right="73" w:firstLine="709"/>
        <w:jc w:val="both"/>
        <w:rPr>
          <w:spacing w:val="-1"/>
          <w:sz w:val="24"/>
          <w:szCs w:val="24"/>
        </w:rPr>
      </w:pPr>
      <w:r>
        <w:rPr>
          <w:spacing w:val="-1"/>
          <w:sz w:val="24"/>
          <w:szCs w:val="24"/>
          <w:lang w:val="id-ID"/>
        </w:rPr>
        <w:t>c</w:t>
      </w:r>
      <w:r w:rsidR="0075366D" w:rsidRPr="00DA3E98">
        <w:rPr>
          <w:spacing w:val="-1"/>
          <w:sz w:val="24"/>
          <w:szCs w:val="24"/>
        </w:rPr>
        <w:t>. Bagi Peneliti</w:t>
      </w:r>
      <w:r>
        <w:rPr>
          <w:spacing w:val="-1"/>
          <w:sz w:val="24"/>
          <w:szCs w:val="24"/>
          <w:lang w:val="id-ID"/>
        </w:rPr>
        <w:t>: m</w:t>
      </w:r>
      <w:r w:rsidR="0075366D" w:rsidRPr="00DA3E98">
        <w:rPr>
          <w:spacing w:val="-1"/>
          <w:sz w:val="24"/>
          <w:szCs w:val="24"/>
        </w:rPr>
        <w:t xml:space="preserve">enambah pengetahuan, kemampuan, dan pengalaman peneliti </w:t>
      </w:r>
    </w:p>
    <w:p w14:paraId="1A5B6056" w14:textId="51114E81" w:rsidR="0075366D" w:rsidRPr="00DA3E98" w:rsidRDefault="00EE492E" w:rsidP="00EE492E">
      <w:pPr>
        <w:spacing w:before="10" w:line="482" w:lineRule="auto"/>
        <w:ind w:right="73" w:firstLine="709"/>
        <w:jc w:val="both"/>
        <w:rPr>
          <w:spacing w:val="-1"/>
          <w:sz w:val="24"/>
          <w:szCs w:val="24"/>
        </w:rPr>
      </w:pPr>
      <w:r>
        <w:rPr>
          <w:spacing w:val="-1"/>
          <w:sz w:val="24"/>
          <w:szCs w:val="24"/>
          <w:lang w:val="id-ID"/>
        </w:rPr>
        <w:t xml:space="preserve">    </w:t>
      </w:r>
      <w:r w:rsidR="0075366D" w:rsidRPr="00DA3E98">
        <w:rPr>
          <w:spacing w:val="-1"/>
          <w:sz w:val="24"/>
          <w:szCs w:val="24"/>
        </w:rPr>
        <w:t>khusunya dalam bidang pengolahan air bersih menjadi air minum</w:t>
      </w:r>
    </w:p>
    <w:p w14:paraId="2A08D72F" w14:textId="7FE3B73E" w:rsidR="00D00C8F" w:rsidRPr="00DA3E98" w:rsidRDefault="00D00C8F" w:rsidP="00D00C8F">
      <w:pPr>
        <w:ind w:left="1335" w:right="476"/>
        <w:jc w:val="both"/>
        <w:rPr>
          <w:sz w:val="24"/>
          <w:szCs w:val="24"/>
          <w:lang w:val="id-ID"/>
        </w:rPr>
        <w:sectPr w:rsidR="00D00C8F" w:rsidRPr="00DA3E98">
          <w:headerReference w:type="default" r:id="rId9"/>
          <w:pgSz w:w="12240" w:h="15840"/>
          <w:pgMar w:top="980" w:right="1640" w:bottom="280" w:left="1720" w:header="761" w:footer="0" w:gutter="0"/>
          <w:cols w:space="720"/>
        </w:sectPr>
      </w:pPr>
    </w:p>
    <w:p w14:paraId="6AE1395D" w14:textId="77777777" w:rsidR="00D00C8F" w:rsidRPr="00DA3E98" w:rsidRDefault="00D00C8F" w:rsidP="00D00C8F">
      <w:pPr>
        <w:spacing w:before="24"/>
        <w:ind w:left="4186" w:right="3747"/>
        <w:jc w:val="center"/>
        <w:rPr>
          <w:sz w:val="24"/>
          <w:szCs w:val="24"/>
        </w:rPr>
      </w:pPr>
      <w:r w:rsidRPr="00DA3E98">
        <w:rPr>
          <w:b/>
          <w:sz w:val="24"/>
          <w:szCs w:val="24"/>
        </w:rPr>
        <w:lastRenderedPageBreak/>
        <w:t>B</w:t>
      </w:r>
      <w:r w:rsidRPr="00DA3E98">
        <w:rPr>
          <w:b/>
          <w:spacing w:val="-1"/>
          <w:sz w:val="24"/>
          <w:szCs w:val="24"/>
        </w:rPr>
        <w:t>A</w:t>
      </w:r>
      <w:r w:rsidRPr="00DA3E98">
        <w:rPr>
          <w:b/>
          <w:sz w:val="24"/>
          <w:szCs w:val="24"/>
        </w:rPr>
        <w:t xml:space="preserve">B </w:t>
      </w:r>
      <w:r w:rsidRPr="00DA3E98">
        <w:rPr>
          <w:b/>
          <w:spacing w:val="1"/>
          <w:sz w:val="24"/>
          <w:szCs w:val="24"/>
        </w:rPr>
        <w:t>I</w:t>
      </w:r>
      <w:r w:rsidRPr="00DA3E98">
        <w:rPr>
          <w:b/>
          <w:sz w:val="24"/>
          <w:szCs w:val="24"/>
        </w:rPr>
        <w:t>I</w:t>
      </w:r>
    </w:p>
    <w:p w14:paraId="5D62963A" w14:textId="77777777" w:rsidR="00D00C8F" w:rsidRPr="00DA3E98" w:rsidRDefault="00D00C8F" w:rsidP="00D00C8F">
      <w:pPr>
        <w:spacing w:before="1" w:line="120" w:lineRule="exact"/>
        <w:rPr>
          <w:sz w:val="24"/>
          <w:szCs w:val="24"/>
        </w:rPr>
      </w:pPr>
    </w:p>
    <w:p w14:paraId="2A2A0936" w14:textId="77777777" w:rsidR="00D00C8F" w:rsidRPr="00DA3E98" w:rsidRDefault="00D00C8F" w:rsidP="00D00C8F">
      <w:pPr>
        <w:spacing w:line="200" w:lineRule="exact"/>
        <w:rPr>
          <w:sz w:val="24"/>
          <w:szCs w:val="24"/>
        </w:rPr>
      </w:pPr>
    </w:p>
    <w:p w14:paraId="29B023CD" w14:textId="77777777" w:rsidR="00D00C8F" w:rsidRPr="00DA3E98" w:rsidRDefault="00D00C8F" w:rsidP="00D00C8F">
      <w:pPr>
        <w:spacing w:line="300" w:lineRule="exact"/>
        <w:ind w:left="3190" w:right="2751"/>
        <w:jc w:val="center"/>
        <w:rPr>
          <w:sz w:val="24"/>
          <w:szCs w:val="24"/>
        </w:rPr>
      </w:pPr>
      <w:r w:rsidRPr="00DA3E98">
        <w:rPr>
          <w:b/>
          <w:position w:val="-1"/>
          <w:sz w:val="24"/>
          <w:szCs w:val="24"/>
        </w:rPr>
        <w:t>T</w:t>
      </w:r>
      <w:r w:rsidRPr="00DA3E98">
        <w:rPr>
          <w:b/>
          <w:spacing w:val="1"/>
          <w:position w:val="-1"/>
          <w:sz w:val="24"/>
          <w:szCs w:val="24"/>
        </w:rPr>
        <w:t>I</w:t>
      </w:r>
      <w:r w:rsidRPr="00DA3E98">
        <w:rPr>
          <w:b/>
          <w:spacing w:val="-1"/>
          <w:position w:val="-1"/>
          <w:sz w:val="24"/>
          <w:szCs w:val="24"/>
        </w:rPr>
        <w:t>N</w:t>
      </w:r>
      <w:r w:rsidRPr="00DA3E98">
        <w:rPr>
          <w:b/>
          <w:spacing w:val="1"/>
          <w:position w:val="-1"/>
          <w:sz w:val="24"/>
          <w:szCs w:val="24"/>
        </w:rPr>
        <w:t>J</w:t>
      </w:r>
      <w:r w:rsidRPr="00DA3E98">
        <w:rPr>
          <w:b/>
          <w:spacing w:val="-1"/>
          <w:position w:val="-1"/>
          <w:sz w:val="24"/>
          <w:szCs w:val="24"/>
        </w:rPr>
        <w:t>AUA</w:t>
      </w:r>
      <w:r w:rsidRPr="00DA3E98">
        <w:rPr>
          <w:b/>
          <w:position w:val="-1"/>
          <w:sz w:val="24"/>
          <w:szCs w:val="24"/>
        </w:rPr>
        <w:t>N</w:t>
      </w:r>
      <w:r w:rsidRPr="00DA3E98">
        <w:rPr>
          <w:b/>
          <w:spacing w:val="-1"/>
          <w:position w:val="-1"/>
          <w:sz w:val="24"/>
          <w:szCs w:val="24"/>
        </w:rPr>
        <w:t xml:space="preserve"> PU</w:t>
      </w:r>
      <w:r w:rsidRPr="00DA3E98">
        <w:rPr>
          <w:b/>
          <w:position w:val="-1"/>
          <w:sz w:val="24"/>
          <w:szCs w:val="24"/>
        </w:rPr>
        <w:t>ST</w:t>
      </w:r>
      <w:r w:rsidRPr="00DA3E98">
        <w:rPr>
          <w:b/>
          <w:spacing w:val="1"/>
          <w:position w:val="-1"/>
          <w:sz w:val="24"/>
          <w:szCs w:val="24"/>
        </w:rPr>
        <w:t>A</w:t>
      </w:r>
      <w:r w:rsidRPr="00DA3E98">
        <w:rPr>
          <w:b/>
          <w:position w:val="-1"/>
          <w:sz w:val="24"/>
          <w:szCs w:val="24"/>
        </w:rPr>
        <w:t>KA</w:t>
      </w:r>
    </w:p>
    <w:p w14:paraId="655A3860" w14:textId="77777777" w:rsidR="00D00C8F" w:rsidRPr="00DA3E98" w:rsidRDefault="00D00C8F" w:rsidP="00D00C8F">
      <w:pPr>
        <w:spacing w:before="19" w:line="280" w:lineRule="exact"/>
        <w:rPr>
          <w:sz w:val="24"/>
          <w:szCs w:val="24"/>
        </w:rPr>
      </w:pPr>
    </w:p>
    <w:p w14:paraId="40876F76" w14:textId="285D3160" w:rsidR="001218BC" w:rsidRPr="00DA3E98" w:rsidRDefault="001218BC" w:rsidP="00F50278">
      <w:pPr>
        <w:pStyle w:val="ListParagraph"/>
        <w:numPr>
          <w:ilvl w:val="1"/>
          <w:numId w:val="11"/>
        </w:numPr>
        <w:spacing w:before="29"/>
        <w:rPr>
          <w:bCs/>
          <w:spacing w:val="12"/>
          <w:sz w:val="24"/>
          <w:szCs w:val="24"/>
          <w:lang w:val="id-ID"/>
        </w:rPr>
      </w:pPr>
      <w:r w:rsidRPr="00DA3E98">
        <w:rPr>
          <w:b/>
          <w:spacing w:val="12"/>
          <w:sz w:val="24"/>
          <w:szCs w:val="24"/>
          <w:lang w:val="id-ID"/>
        </w:rPr>
        <w:t>Air Minum</w:t>
      </w:r>
    </w:p>
    <w:p w14:paraId="63A4F2AD" w14:textId="765B543D" w:rsidR="001218BC" w:rsidRPr="00DA3E98" w:rsidRDefault="001218BC" w:rsidP="001218BC">
      <w:pPr>
        <w:pStyle w:val="ListParagraph"/>
        <w:spacing w:before="29"/>
        <w:ind w:left="968"/>
        <w:rPr>
          <w:bCs/>
          <w:spacing w:val="12"/>
          <w:sz w:val="24"/>
          <w:szCs w:val="24"/>
          <w:lang w:val="id-ID"/>
        </w:rPr>
      </w:pPr>
    </w:p>
    <w:p w14:paraId="7F06BEA3" w14:textId="52FAD8B1" w:rsidR="00E729E9" w:rsidRPr="00DA3E98" w:rsidRDefault="00E729E9" w:rsidP="002D1C29">
      <w:pPr>
        <w:spacing w:line="480" w:lineRule="auto"/>
        <w:ind w:left="975" w:right="70" w:firstLine="586"/>
        <w:jc w:val="both"/>
        <w:rPr>
          <w:sz w:val="24"/>
          <w:szCs w:val="24"/>
          <w:lang w:val="id-ID"/>
        </w:rPr>
      </w:pPr>
      <w:r w:rsidRPr="00DA3E98">
        <w:rPr>
          <w:sz w:val="24"/>
          <w:szCs w:val="24"/>
        </w:rPr>
        <w:t>Air</w:t>
      </w:r>
      <w:r w:rsidRPr="00DA3E98">
        <w:rPr>
          <w:spacing w:val="5"/>
          <w:sz w:val="24"/>
          <w:szCs w:val="24"/>
        </w:rPr>
        <w:t xml:space="preserve"> </w:t>
      </w:r>
      <w:r w:rsidRPr="00DA3E98">
        <w:rPr>
          <w:spacing w:val="1"/>
          <w:sz w:val="24"/>
          <w:szCs w:val="24"/>
        </w:rPr>
        <w:t>m</w:t>
      </w:r>
      <w:r w:rsidRPr="00DA3E98">
        <w:rPr>
          <w:sz w:val="24"/>
          <w:szCs w:val="24"/>
        </w:rPr>
        <w:t>inum</w:t>
      </w:r>
      <w:r w:rsidRPr="00DA3E98">
        <w:rPr>
          <w:spacing w:val="3"/>
          <w:sz w:val="24"/>
          <w:szCs w:val="24"/>
        </w:rPr>
        <w:t xml:space="preserve"> </w:t>
      </w:r>
      <w:r w:rsidRPr="00DA3E98">
        <w:rPr>
          <w:spacing w:val="3"/>
          <w:sz w:val="24"/>
          <w:szCs w:val="24"/>
          <w:lang w:val="id-ID"/>
        </w:rPr>
        <w:t xml:space="preserve">menurut </w:t>
      </w:r>
      <w:r w:rsidRPr="00DA3E98">
        <w:rPr>
          <w:spacing w:val="1"/>
          <w:sz w:val="24"/>
          <w:szCs w:val="24"/>
        </w:rPr>
        <w:t>P</w:t>
      </w:r>
      <w:r w:rsidRPr="00DA3E98">
        <w:rPr>
          <w:spacing w:val="-1"/>
          <w:sz w:val="24"/>
          <w:szCs w:val="24"/>
        </w:rPr>
        <w:t>e</w:t>
      </w:r>
      <w:r w:rsidRPr="00DA3E98">
        <w:rPr>
          <w:sz w:val="24"/>
          <w:szCs w:val="24"/>
        </w:rPr>
        <w:t>r</w:t>
      </w:r>
      <w:r w:rsidRPr="00DA3E98">
        <w:rPr>
          <w:sz w:val="24"/>
          <w:szCs w:val="24"/>
          <w:lang w:val="id-ID"/>
        </w:rPr>
        <w:t>aturan M</w:t>
      </w:r>
      <w:r w:rsidRPr="00DA3E98">
        <w:rPr>
          <w:spacing w:val="-1"/>
          <w:sz w:val="24"/>
          <w:szCs w:val="24"/>
        </w:rPr>
        <w:t>e</w:t>
      </w:r>
      <w:r w:rsidRPr="00DA3E98">
        <w:rPr>
          <w:sz w:val="24"/>
          <w:szCs w:val="24"/>
        </w:rPr>
        <w:t>n</w:t>
      </w:r>
      <w:r w:rsidRPr="00DA3E98">
        <w:rPr>
          <w:sz w:val="24"/>
          <w:szCs w:val="24"/>
          <w:lang w:val="id-ID"/>
        </w:rPr>
        <w:t>teri K</w:t>
      </w:r>
      <w:r w:rsidRPr="00DA3E98">
        <w:rPr>
          <w:spacing w:val="-1"/>
          <w:sz w:val="24"/>
          <w:szCs w:val="24"/>
        </w:rPr>
        <w:t>e</w:t>
      </w:r>
      <w:r w:rsidRPr="00DA3E98">
        <w:rPr>
          <w:sz w:val="24"/>
          <w:szCs w:val="24"/>
        </w:rPr>
        <w:t>s</w:t>
      </w:r>
      <w:r w:rsidRPr="00DA3E98">
        <w:rPr>
          <w:sz w:val="24"/>
          <w:szCs w:val="24"/>
          <w:lang w:val="id-ID"/>
        </w:rPr>
        <w:t>ehatan</w:t>
      </w:r>
      <w:r w:rsidRPr="00DA3E98">
        <w:rPr>
          <w:sz w:val="24"/>
          <w:szCs w:val="24"/>
        </w:rPr>
        <w:t xml:space="preserve">  </w:t>
      </w:r>
      <w:r w:rsidRPr="00DA3E98">
        <w:rPr>
          <w:spacing w:val="12"/>
          <w:sz w:val="24"/>
          <w:szCs w:val="24"/>
        </w:rPr>
        <w:t xml:space="preserve"> </w:t>
      </w:r>
      <w:r w:rsidRPr="00DA3E98">
        <w:rPr>
          <w:sz w:val="24"/>
          <w:szCs w:val="24"/>
        </w:rPr>
        <w:t>No</w:t>
      </w:r>
      <w:r w:rsidRPr="00DA3E98">
        <w:rPr>
          <w:sz w:val="24"/>
          <w:szCs w:val="24"/>
          <w:lang w:val="id-ID"/>
        </w:rPr>
        <w:t xml:space="preserve">mor </w:t>
      </w:r>
      <w:r w:rsidRPr="00DA3E98">
        <w:rPr>
          <w:sz w:val="24"/>
          <w:szCs w:val="24"/>
        </w:rPr>
        <w:t>49</w:t>
      </w:r>
      <w:r w:rsidRPr="00DA3E98">
        <w:rPr>
          <w:spacing w:val="2"/>
          <w:sz w:val="24"/>
          <w:szCs w:val="24"/>
        </w:rPr>
        <w:t>2</w:t>
      </w:r>
      <w:r w:rsidRPr="00DA3E98">
        <w:rPr>
          <w:sz w:val="24"/>
          <w:szCs w:val="24"/>
        </w:rPr>
        <w:t>/M</w:t>
      </w:r>
      <w:r w:rsidRPr="00DA3E98">
        <w:rPr>
          <w:spacing w:val="-1"/>
          <w:sz w:val="24"/>
          <w:szCs w:val="24"/>
        </w:rPr>
        <w:t>e</w:t>
      </w:r>
      <w:r w:rsidRPr="00DA3E98">
        <w:rPr>
          <w:sz w:val="24"/>
          <w:szCs w:val="24"/>
        </w:rPr>
        <w:t>nk</w:t>
      </w:r>
      <w:r w:rsidRPr="00DA3E98">
        <w:rPr>
          <w:spacing w:val="-1"/>
          <w:sz w:val="24"/>
          <w:szCs w:val="24"/>
        </w:rPr>
        <w:t>e</w:t>
      </w:r>
      <w:r w:rsidRPr="00DA3E98">
        <w:rPr>
          <w:sz w:val="24"/>
          <w:szCs w:val="24"/>
        </w:rPr>
        <w:t>s/</w:t>
      </w:r>
      <w:r w:rsidRPr="00DA3E98">
        <w:rPr>
          <w:spacing w:val="1"/>
          <w:sz w:val="24"/>
          <w:szCs w:val="24"/>
        </w:rPr>
        <w:t>P</w:t>
      </w:r>
      <w:r w:rsidRPr="00DA3E98">
        <w:rPr>
          <w:sz w:val="24"/>
          <w:szCs w:val="24"/>
        </w:rPr>
        <w:t>E</w:t>
      </w:r>
      <w:r w:rsidRPr="00DA3E98">
        <w:rPr>
          <w:spacing w:val="1"/>
          <w:sz w:val="24"/>
          <w:szCs w:val="24"/>
        </w:rPr>
        <w:t>R</w:t>
      </w:r>
      <w:r w:rsidRPr="00DA3E98">
        <w:rPr>
          <w:spacing w:val="3"/>
          <w:sz w:val="24"/>
          <w:szCs w:val="24"/>
        </w:rPr>
        <w:t>/</w:t>
      </w:r>
      <w:r w:rsidRPr="00DA3E98">
        <w:rPr>
          <w:spacing w:val="-5"/>
          <w:sz w:val="24"/>
          <w:szCs w:val="24"/>
        </w:rPr>
        <w:t>I</w:t>
      </w:r>
      <w:r w:rsidRPr="00DA3E98">
        <w:rPr>
          <w:sz w:val="24"/>
          <w:szCs w:val="24"/>
        </w:rPr>
        <w:t>V/2010 t</w:t>
      </w:r>
      <w:r w:rsidRPr="00DA3E98">
        <w:rPr>
          <w:sz w:val="24"/>
          <w:szCs w:val="24"/>
          <w:lang w:val="id-ID"/>
        </w:rPr>
        <w:t>e</w:t>
      </w:r>
      <w:r w:rsidRPr="00DA3E98">
        <w:rPr>
          <w:sz w:val="24"/>
          <w:szCs w:val="24"/>
        </w:rPr>
        <w:t>nt</w:t>
      </w:r>
      <w:r w:rsidRPr="00DA3E98">
        <w:rPr>
          <w:spacing w:val="-1"/>
          <w:sz w:val="24"/>
          <w:szCs w:val="24"/>
        </w:rPr>
        <w:t>a</w:t>
      </w:r>
      <w:r w:rsidRPr="00DA3E98">
        <w:rPr>
          <w:sz w:val="24"/>
          <w:szCs w:val="24"/>
        </w:rPr>
        <w:t>ng</w:t>
      </w:r>
      <w:r w:rsidRPr="00DA3E98">
        <w:rPr>
          <w:spacing w:val="20"/>
          <w:sz w:val="24"/>
          <w:szCs w:val="24"/>
        </w:rPr>
        <w:t xml:space="preserve"> </w:t>
      </w:r>
      <w:r w:rsidRPr="00DA3E98">
        <w:rPr>
          <w:sz w:val="24"/>
          <w:szCs w:val="24"/>
        </w:rPr>
        <w:t>p</w:t>
      </w:r>
      <w:r w:rsidRPr="00DA3E98">
        <w:rPr>
          <w:spacing w:val="1"/>
          <w:sz w:val="24"/>
          <w:szCs w:val="24"/>
        </w:rPr>
        <w:t>e</w:t>
      </w:r>
      <w:r w:rsidRPr="00DA3E98">
        <w:rPr>
          <w:sz w:val="24"/>
          <w:szCs w:val="24"/>
        </w:rPr>
        <w:t>r</w:t>
      </w:r>
      <w:r w:rsidRPr="00DA3E98">
        <w:rPr>
          <w:spacing w:val="5"/>
          <w:sz w:val="24"/>
          <w:szCs w:val="24"/>
        </w:rPr>
        <w:t>s</w:t>
      </w:r>
      <w:r w:rsidRPr="00DA3E98">
        <w:rPr>
          <w:spacing w:val="-5"/>
          <w:sz w:val="24"/>
          <w:szCs w:val="24"/>
        </w:rPr>
        <w:t>y</w:t>
      </w:r>
      <w:r w:rsidRPr="00DA3E98">
        <w:rPr>
          <w:spacing w:val="-1"/>
          <w:sz w:val="24"/>
          <w:szCs w:val="24"/>
        </w:rPr>
        <w:t>a</w:t>
      </w:r>
      <w:r w:rsidRPr="00DA3E98">
        <w:rPr>
          <w:spacing w:val="2"/>
          <w:sz w:val="24"/>
          <w:szCs w:val="24"/>
        </w:rPr>
        <w:t>r</w:t>
      </w:r>
      <w:r w:rsidRPr="00DA3E98">
        <w:rPr>
          <w:spacing w:val="-1"/>
          <w:sz w:val="24"/>
          <w:szCs w:val="24"/>
        </w:rPr>
        <w:t>a</w:t>
      </w:r>
      <w:r w:rsidRPr="00DA3E98">
        <w:rPr>
          <w:sz w:val="24"/>
          <w:szCs w:val="24"/>
        </w:rPr>
        <w:t>t</w:t>
      </w:r>
      <w:r w:rsidRPr="00DA3E98">
        <w:rPr>
          <w:spacing w:val="-1"/>
          <w:sz w:val="24"/>
          <w:szCs w:val="24"/>
        </w:rPr>
        <w:t>a</w:t>
      </w:r>
      <w:r w:rsidRPr="00DA3E98">
        <w:rPr>
          <w:sz w:val="24"/>
          <w:szCs w:val="24"/>
        </w:rPr>
        <w:t>n</w:t>
      </w:r>
      <w:r w:rsidRPr="00DA3E98">
        <w:rPr>
          <w:spacing w:val="19"/>
          <w:sz w:val="24"/>
          <w:szCs w:val="24"/>
        </w:rPr>
        <w:t xml:space="preserve"> </w:t>
      </w:r>
      <w:r w:rsidRPr="00DA3E98">
        <w:rPr>
          <w:sz w:val="24"/>
          <w:szCs w:val="24"/>
        </w:rPr>
        <w:t>ku</w:t>
      </w:r>
      <w:r w:rsidRPr="00DA3E98">
        <w:rPr>
          <w:spacing w:val="-1"/>
          <w:sz w:val="24"/>
          <w:szCs w:val="24"/>
        </w:rPr>
        <w:t>a</w:t>
      </w:r>
      <w:r w:rsidRPr="00DA3E98">
        <w:rPr>
          <w:sz w:val="24"/>
          <w:szCs w:val="24"/>
        </w:rPr>
        <w:t>li</w:t>
      </w:r>
      <w:r w:rsidRPr="00DA3E98">
        <w:rPr>
          <w:spacing w:val="3"/>
          <w:sz w:val="24"/>
          <w:szCs w:val="24"/>
        </w:rPr>
        <w:t>t</w:t>
      </w:r>
      <w:r w:rsidRPr="00DA3E98">
        <w:rPr>
          <w:spacing w:val="-1"/>
          <w:sz w:val="24"/>
          <w:szCs w:val="24"/>
        </w:rPr>
        <w:t>a</w:t>
      </w:r>
      <w:r w:rsidRPr="00DA3E98">
        <w:rPr>
          <w:sz w:val="24"/>
          <w:szCs w:val="24"/>
        </w:rPr>
        <w:t>s</w:t>
      </w:r>
      <w:r w:rsidRPr="00DA3E98">
        <w:rPr>
          <w:spacing w:val="22"/>
          <w:sz w:val="24"/>
          <w:szCs w:val="24"/>
        </w:rPr>
        <w:t xml:space="preserve"> </w:t>
      </w:r>
      <w:r w:rsidRPr="00DA3E98">
        <w:rPr>
          <w:spacing w:val="-1"/>
          <w:sz w:val="24"/>
          <w:szCs w:val="24"/>
        </w:rPr>
        <w:t>a</w:t>
      </w:r>
      <w:r w:rsidRPr="00DA3E98">
        <w:rPr>
          <w:sz w:val="24"/>
          <w:szCs w:val="24"/>
        </w:rPr>
        <w:t xml:space="preserve">ir </w:t>
      </w:r>
      <w:r w:rsidRPr="00DA3E98">
        <w:rPr>
          <w:spacing w:val="1"/>
          <w:sz w:val="24"/>
          <w:szCs w:val="24"/>
        </w:rPr>
        <w:t>m</w:t>
      </w:r>
      <w:r w:rsidRPr="00DA3E98">
        <w:rPr>
          <w:sz w:val="24"/>
          <w:szCs w:val="24"/>
        </w:rPr>
        <w:t>inu</w:t>
      </w:r>
      <w:r w:rsidRPr="00DA3E98">
        <w:rPr>
          <w:spacing w:val="1"/>
          <w:sz w:val="24"/>
          <w:szCs w:val="24"/>
        </w:rPr>
        <w:t>m</w:t>
      </w:r>
      <w:r w:rsidRPr="00DA3E98">
        <w:rPr>
          <w:spacing w:val="1"/>
          <w:sz w:val="24"/>
          <w:szCs w:val="24"/>
          <w:lang w:val="id-ID"/>
        </w:rPr>
        <w:t>,</w:t>
      </w:r>
      <w:r w:rsidRPr="00DA3E98">
        <w:rPr>
          <w:spacing w:val="-1"/>
          <w:sz w:val="24"/>
          <w:szCs w:val="24"/>
        </w:rPr>
        <w:t xml:space="preserve"> </w:t>
      </w:r>
      <w:r w:rsidRPr="00DA3E98">
        <w:rPr>
          <w:spacing w:val="-1"/>
          <w:sz w:val="24"/>
          <w:szCs w:val="24"/>
          <w:lang w:val="id-ID"/>
        </w:rPr>
        <w:t>yaitu</w:t>
      </w:r>
      <w:r w:rsidRPr="00DA3E98">
        <w:rPr>
          <w:spacing w:val="5"/>
          <w:sz w:val="24"/>
          <w:szCs w:val="24"/>
        </w:rPr>
        <w:t xml:space="preserve"> </w:t>
      </w:r>
      <w:r w:rsidRPr="00DA3E98">
        <w:rPr>
          <w:spacing w:val="-1"/>
          <w:sz w:val="24"/>
          <w:szCs w:val="24"/>
        </w:rPr>
        <w:t>a</w:t>
      </w:r>
      <w:r w:rsidRPr="00DA3E98">
        <w:rPr>
          <w:sz w:val="24"/>
          <w:szCs w:val="24"/>
        </w:rPr>
        <w:t>ir</w:t>
      </w:r>
      <w:r w:rsidRPr="00DA3E98">
        <w:rPr>
          <w:spacing w:val="12"/>
          <w:sz w:val="24"/>
          <w:szCs w:val="24"/>
        </w:rPr>
        <w:t xml:space="preserve"> </w:t>
      </w:r>
      <w:r w:rsidRPr="00DA3E98">
        <w:rPr>
          <w:spacing w:val="-2"/>
          <w:sz w:val="24"/>
          <w:szCs w:val="24"/>
          <w:lang w:val="id-ID"/>
        </w:rPr>
        <w:t>dengan</w:t>
      </w:r>
      <w:r w:rsidRPr="00DA3E98">
        <w:rPr>
          <w:spacing w:val="5"/>
          <w:sz w:val="24"/>
          <w:szCs w:val="24"/>
        </w:rPr>
        <w:t xml:space="preserve"> </w:t>
      </w:r>
      <w:r w:rsidRPr="00DA3E98">
        <w:rPr>
          <w:sz w:val="24"/>
          <w:szCs w:val="24"/>
        </w:rPr>
        <w:t>pros</w:t>
      </w:r>
      <w:r w:rsidRPr="00DA3E98">
        <w:rPr>
          <w:spacing w:val="-1"/>
          <w:sz w:val="24"/>
          <w:szCs w:val="24"/>
        </w:rPr>
        <w:t>e</w:t>
      </w:r>
      <w:r w:rsidRPr="00DA3E98">
        <w:rPr>
          <w:sz w:val="24"/>
          <w:szCs w:val="24"/>
        </w:rPr>
        <w:t>s</w:t>
      </w:r>
      <w:r w:rsidRPr="00DA3E98">
        <w:rPr>
          <w:spacing w:val="4"/>
          <w:sz w:val="24"/>
          <w:szCs w:val="24"/>
        </w:rPr>
        <w:t xml:space="preserve"> </w:t>
      </w:r>
      <w:r w:rsidRPr="00DA3E98">
        <w:rPr>
          <w:spacing w:val="-1"/>
          <w:sz w:val="24"/>
          <w:szCs w:val="24"/>
        </w:rPr>
        <w:t>a</w:t>
      </w:r>
      <w:r w:rsidRPr="00DA3E98">
        <w:rPr>
          <w:sz w:val="24"/>
          <w:szCs w:val="24"/>
        </w:rPr>
        <w:t>t</w:t>
      </w:r>
      <w:r w:rsidRPr="00DA3E98">
        <w:rPr>
          <w:spacing w:val="-1"/>
          <w:sz w:val="24"/>
          <w:szCs w:val="24"/>
        </w:rPr>
        <w:t>a</w:t>
      </w:r>
      <w:r w:rsidRPr="00DA3E98">
        <w:rPr>
          <w:sz w:val="24"/>
          <w:szCs w:val="24"/>
        </w:rPr>
        <w:t>u</w:t>
      </w:r>
      <w:r w:rsidRPr="00DA3E98">
        <w:rPr>
          <w:spacing w:val="8"/>
          <w:sz w:val="24"/>
          <w:szCs w:val="24"/>
        </w:rPr>
        <w:t xml:space="preserve"> </w:t>
      </w:r>
      <w:r w:rsidRPr="00DA3E98">
        <w:rPr>
          <w:spacing w:val="3"/>
          <w:sz w:val="24"/>
          <w:szCs w:val="24"/>
        </w:rPr>
        <w:t>t</w:t>
      </w:r>
      <w:r w:rsidRPr="00DA3E98">
        <w:rPr>
          <w:spacing w:val="-1"/>
          <w:sz w:val="24"/>
          <w:szCs w:val="24"/>
        </w:rPr>
        <w:t>a</w:t>
      </w:r>
      <w:r w:rsidRPr="00DA3E98">
        <w:rPr>
          <w:sz w:val="24"/>
          <w:szCs w:val="24"/>
        </w:rPr>
        <w:t>npa</w:t>
      </w:r>
      <w:r w:rsidRPr="00DA3E98">
        <w:rPr>
          <w:spacing w:val="4"/>
          <w:sz w:val="24"/>
          <w:szCs w:val="24"/>
        </w:rPr>
        <w:t xml:space="preserve"> </w:t>
      </w:r>
      <w:r w:rsidRPr="00DA3E98">
        <w:rPr>
          <w:sz w:val="24"/>
          <w:szCs w:val="24"/>
        </w:rPr>
        <w:t>pro</w:t>
      </w:r>
      <w:r w:rsidRPr="00DA3E98">
        <w:rPr>
          <w:spacing w:val="3"/>
          <w:sz w:val="24"/>
          <w:szCs w:val="24"/>
        </w:rPr>
        <w:t>s</w:t>
      </w:r>
      <w:r w:rsidRPr="00DA3E98">
        <w:rPr>
          <w:spacing w:val="-1"/>
          <w:sz w:val="24"/>
          <w:szCs w:val="24"/>
        </w:rPr>
        <w:t>e</w:t>
      </w:r>
      <w:r w:rsidRPr="00DA3E98">
        <w:rPr>
          <w:sz w:val="24"/>
          <w:szCs w:val="24"/>
        </w:rPr>
        <w:t>s p</w:t>
      </w:r>
      <w:r w:rsidRPr="00DA3E98">
        <w:rPr>
          <w:spacing w:val="-1"/>
          <w:sz w:val="24"/>
          <w:szCs w:val="24"/>
        </w:rPr>
        <w:t>e</w:t>
      </w:r>
      <w:r w:rsidRPr="00DA3E98">
        <w:rPr>
          <w:sz w:val="24"/>
          <w:szCs w:val="24"/>
        </w:rPr>
        <w:t>n</w:t>
      </w:r>
      <w:r w:rsidRPr="00DA3E98">
        <w:rPr>
          <w:spacing w:val="-2"/>
          <w:sz w:val="24"/>
          <w:szCs w:val="24"/>
        </w:rPr>
        <w:t>g</w:t>
      </w:r>
      <w:r w:rsidRPr="00DA3E98">
        <w:rPr>
          <w:sz w:val="24"/>
          <w:szCs w:val="24"/>
        </w:rPr>
        <w:t>o</w:t>
      </w:r>
      <w:r w:rsidRPr="00DA3E98">
        <w:rPr>
          <w:spacing w:val="3"/>
          <w:sz w:val="24"/>
          <w:szCs w:val="24"/>
        </w:rPr>
        <w:t>l</w:t>
      </w:r>
      <w:r w:rsidRPr="00DA3E98">
        <w:rPr>
          <w:spacing w:val="-1"/>
          <w:sz w:val="24"/>
          <w:szCs w:val="24"/>
        </w:rPr>
        <w:t>a</w:t>
      </w:r>
      <w:r w:rsidRPr="00DA3E98">
        <w:rPr>
          <w:sz w:val="24"/>
          <w:szCs w:val="24"/>
        </w:rPr>
        <w:t>h</w:t>
      </w:r>
      <w:r w:rsidRPr="00DA3E98">
        <w:rPr>
          <w:spacing w:val="-1"/>
          <w:sz w:val="24"/>
          <w:szCs w:val="24"/>
        </w:rPr>
        <w:t>a</w:t>
      </w:r>
      <w:r w:rsidRPr="00DA3E98">
        <w:rPr>
          <w:sz w:val="24"/>
          <w:szCs w:val="24"/>
        </w:rPr>
        <w:t>n</w:t>
      </w:r>
      <w:r w:rsidRPr="00DA3E98">
        <w:rPr>
          <w:spacing w:val="4"/>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3"/>
          <w:sz w:val="24"/>
          <w:szCs w:val="24"/>
        </w:rPr>
        <w:t xml:space="preserve"> </w:t>
      </w:r>
      <w:r w:rsidRPr="00DA3E98">
        <w:rPr>
          <w:spacing w:val="1"/>
          <w:sz w:val="24"/>
          <w:szCs w:val="24"/>
        </w:rPr>
        <w:t>m</w:t>
      </w:r>
      <w:r w:rsidRPr="00DA3E98">
        <w:rPr>
          <w:spacing w:val="-1"/>
          <w:sz w:val="24"/>
          <w:szCs w:val="24"/>
        </w:rPr>
        <w:t>e</w:t>
      </w:r>
      <w:r w:rsidRPr="00DA3E98">
        <w:rPr>
          <w:spacing w:val="1"/>
          <w:sz w:val="24"/>
          <w:szCs w:val="24"/>
        </w:rPr>
        <w:t>me</w:t>
      </w:r>
      <w:r w:rsidRPr="00DA3E98">
        <w:rPr>
          <w:sz w:val="24"/>
          <w:szCs w:val="24"/>
        </w:rPr>
        <w:t>nuhi</w:t>
      </w:r>
      <w:r w:rsidRPr="00DA3E98">
        <w:rPr>
          <w:spacing w:val="1"/>
          <w:sz w:val="24"/>
          <w:szCs w:val="24"/>
        </w:rPr>
        <w:t xml:space="preserve"> </w:t>
      </w:r>
      <w:r w:rsidRPr="00DA3E98">
        <w:rPr>
          <w:spacing w:val="3"/>
          <w:sz w:val="24"/>
          <w:szCs w:val="24"/>
        </w:rPr>
        <w:t>s</w:t>
      </w:r>
      <w:r w:rsidRPr="00DA3E98">
        <w:rPr>
          <w:spacing w:val="-5"/>
          <w:sz w:val="24"/>
          <w:szCs w:val="24"/>
        </w:rPr>
        <w:t>y</w:t>
      </w:r>
      <w:r w:rsidRPr="00DA3E98">
        <w:rPr>
          <w:spacing w:val="-1"/>
          <w:sz w:val="24"/>
          <w:szCs w:val="24"/>
        </w:rPr>
        <w:t>a</w:t>
      </w:r>
      <w:r w:rsidRPr="00DA3E98">
        <w:rPr>
          <w:spacing w:val="2"/>
          <w:sz w:val="24"/>
          <w:szCs w:val="24"/>
        </w:rPr>
        <w:t>r</w:t>
      </w:r>
      <w:r w:rsidRPr="00DA3E98">
        <w:rPr>
          <w:spacing w:val="-1"/>
          <w:sz w:val="24"/>
          <w:szCs w:val="24"/>
        </w:rPr>
        <w:t>a</w:t>
      </w:r>
      <w:r w:rsidRPr="00DA3E98">
        <w:rPr>
          <w:sz w:val="24"/>
          <w:szCs w:val="24"/>
        </w:rPr>
        <w:t>t</w:t>
      </w:r>
      <w:r w:rsidRPr="00DA3E98">
        <w:rPr>
          <w:spacing w:val="9"/>
          <w:sz w:val="24"/>
          <w:szCs w:val="24"/>
        </w:rPr>
        <w:t xml:space="preserve"> </w:t>
      </w:r>
      <w:r w:rsidRPr="00DA3E98">
        <w:rPr>
          <w:sz w:val="24"/>
          <w:szCs w:val="24"/>
        </w:rPr>
        <w:t>k</w:t>
      </w:r>
      <w:r w:rsidRPr="00DA3E98">
        <w:rPr>
          <w:spacing w:val="-1"/>
          <w:sz w:val="24"/>
          <w:szCs w:val="24"/>
        </w:rPr>
        <w:t>e</w:t>
      </w:r>
      <w:r w:rsidRPr="00DA3E98">
        <w:rPr>
          <w:sz w:val="24"/>
          <w:szCs w:val="24"/>
        </w:rPr>
        <w:t>s</w:t>
      </w:r>
      <w:r w:rsidRPr="00DA3E98">
        <w:rPr>
          <w:spacing w:val="-1"/>
          <w:sz w:val="24"/>
          <w:szCs w:val="24"/>
        </w:rPr>
        <w:t>e</w:t>
      </w:r>
      <w:r w:rsidRPr="00DA3E98">
        <w:rPr>
          <w:sz w:val="24"/>
          <w:szCs w:val="24"/>
        </w:rPr>
        <w:t>h</w:t>
      </w:r>
      <w:r w:rsidRPr="00DA3E98">
        <w:rPr>
          <w:spacing w:val="-1"/>
          <w:sz w:val="24"/>
          <w:szCs w:val="24"/>
        </w:rPr>
        <w:t>a</w:t>
      </w:r>
      <w:r w:rsidRPr="00DA3E98">
        <w:rPr>
          <w:spacing w:val="3"/>
          <w:sz w:val="24"/>
          <w:szCs w:val="24"/>
        </w:rPr>
        <w:t>t</w:t>
      </w:r>
      <w:r w:rsidRPr="00DA3E98">
        <w:rPr>
          <w:spacing w:val="-1"/>
          <w:sz w:val="24"/>
          <w:szCs w:val="24"/>
        </w:rPr>
        <w:t>a</w:t>
      </w:r>
      <w:r w:rsidRPr="00DA3E98">
        <w:rPr>
          <w:sz w:val="24"/>
          <w:szCs w:val="24"/>
        </w:rPr>
        <w:t>n</w:t>
      </w:r>
      <w:r w:rsidRPr="00DA3E98">
        <w:rPr>
          <w:spacing w:val="2"/>
          <w:sz w:val="24"/>
          <w:szCs w:val="24"/>
        </w:rPr>
        <w:t xml:space="preserve"> </w:t>
      </w:r>
      <w:r w:rsidRPr="00DA3E98">
        <w:rPr>
          <w:sz w:val="24"/>
          <w:szCs w:val="24"/>
        </w:rPr>
        <w:t>d</w:t>
      </w:r>
      <w:r w:rsidRPr="00DA3E98">
        <w:rPr>
          <w:spacing w:val="-1"/>
          <w:sz w:val="24"/>
          <w:szCs w:val="24"/>
        </w:rPr>
        <w:t>a</w:t>
      </w:r>
      <w:r w:rsidRPr="00DA3E98">
        <w:rPr>
          <w:sz w:val="24"/>
          <w:szCs w:val="24"/>
        </w:rPr>
        <w:t>n</w:t>
      </w:r>
      <w:r w:rsidRPr="00DA3E98">
        <w:rPr>
          <w:spacing w:val="5"/>
          <w:sz w:val="24"/>
          <w:szCs w:val="24"/>
        </w:rPr>
        <w:t xml:space="preserve"> </w:t>
      </w:r>
      <w:r w:rsidRPr="00DA3E98">
        <w:rPr>
          <w:sz w:val="24"/>
          <w:szCs w:val="24"/>
        </w:rPr>
        <w:t>d</w:t>
      </w:r>
      <w:r w:rsidRPr="00DA3E98">
        <w:rPr>
          <w:spacing w:val="-1"/>
          <w:sz w:val="24"/>
          <w:szCs w:val="24"/>
        </w:rPr>
        <w:t>a</w:t>
      </w:r>
      <w:r w:rsidRPr="00DA3E98">
        <w:rPr>
          <w:sz w:val="24"/>
          <w:szCs w:val="24"/>
        </w:rPr>
        <w:t>p</w:t>
      </w:r>
      <w:r w:rsidRPr="00DA3E98">
        <w:rPr>
          <w:spacing w:val="-1"/>
          <w:sz w:val="24"/>
          <w:szCs w:val="24"/>
        </w:rPr>
        <w:t>a</w:t>
      </w:r>
      <w:r w:rsidRPr="00DA3E98">
        <w:rPr>
          <w:sz w:val="24"/>
          <w:szCs w:val="24"/>
        </w:rPr>
        <w:t>t</w:t>
      </w:r>
      <w:r w:rsidRPr="00DA3E98">
        <w:rPr>
          <w:spacing w:val="4"/>
          <w:sz w:val="24"/>
          <w:szCs w:val="24"/>
        </w:rPr>
        <w:t xml:space="preserve"> </w:t>
      </w:r>
      <w:r w:rsidRPr="00DA3E98">
        <w:rPr>
          <w:sz w:val="24"/>
          <w:szCs w:val="24"/>
        </w:rPr>
        <w:t>l</w:t>
      </w:r>
      <w:r w:rsidRPr="00DA3E98">
        <w:rPr>
          <w:spacing w:val="-1"/>
          <w:sz w:val="24"/>
          <w:szCs w:val="24"/>
        </w:rPr>
        <w:t>a</w:t>
      </w:r>
      <w:r w:rsidRPr="00DA3E98">
        <w:rPr>
          <w:spacing w:val="2"/>
          <w:sz w:val="24"/>
          <w:szCs w:val="24"/>
        </w:rPr>
        <w:t>n</w:t>
      </w:r>
      <w:r w:rsidRPr="00DA3E98">
        <w:rPr>
          <w:spacing w:val="-2"/>
          <w:sz w:val="24"/>
          <w:szCs w:val="24"/>
        </w:rPr>
        <w:t>g</w:t>
      </w:r>
      <w:r w:rsidRPr="00DA3E98">
        <w:rPr>
          <w:sz w:val="24"/>
          <w:szCs w:val="24"/>
        </w:rPr>
        <w:t>su</w:t>
      </w:r>
      <w:r w:rsidRPr="00DA3E98">
        <w:rPr>
          <w:spacing w:val="2"/>
          <w:sz w:val="24"/>
          <w:szCs w:val="24"/>
        </w:rPr>
        <w:t>n</w:t>
      </w:r>
      <w:r w:rsidRPr="00DA3E98">
        <w:rPr>
          <w:sz w:val="24"/>
          <w:szCs w:val="24"/>
        </w:rPr>
        <w:t>g d</w:t>
      </w:r>
      <w:r w:rsidRPr="00DA3E98">
        <w:rPr>
          <w:spacing w:val="4"/>
          <w:sz w:val="24"/>
          <w:szCs w:val="24"/>
        </w:rPr>
        <w:t>i</w:t>
      </w:r>
      <w:r w:rsidRPr="00DA3E98">
        <w:rPr>
          <w:spacing w:val="1"/>
          <w:sz w:val="24"/>
          <w:szCs w:val="24"/>
        </w:rPr>
        <w:t>m</w:t>
      </w:r>
      <w:r w:rsidRPr="00DA3E98">
        <w:rPr>
          <w:sz w:val="24"/>
          <w:szCs w:val="24"/>
        </w:rPr>
        <w:t>inum.</w:t>
      </w:r>
      <w:r w:rsidR="002D1C29">
        <w:rPr>
          <w:sz w:val="24"/>
          <w:szCs w:val="24"/>
          <w:lang w:val="id-ID"/>
        </w:rPr>
        <w:t xml:space="preserve"> </w:t>
      </w:r>
      <w:r w:rsidRPr="00DA3E98">
        <w:rPr>
          <w:sz w:val="24"/>
          <w:szCs w:val="24"/>
          <w:lang w:val="id-ID"/>
        </w:rPr>
        <w:t xml:space="preserve">Menurut </w:t>
      </w:r>
      <w:r w:rsidRPr="00DA3E98">
        <w:rPr>
          <w:sz w:val="24"/>
          <w:szCs w:val="24"/>
        </w:rPr>
        <w:t>Muli</w:t>
      </w:r>
      <w:r w:rsidRPr="00DA3E98">
        <w:rPr>
          <w:spacing w:val="-1"/>
          <w:sz w:val="24"/>
          <w:szCs w:val="24"/>
        </w:rPr>
        <w:t>a</w:t>
      </w:r>
      <w:r w:rsidRPr="00DA3E98">
        <w:rPr>
          <w:spacing w:val="-5"/>
          <w:sz w:val="24"/>
          <w:szCs w:val="24"/>
        </w:rPr>
        <w:t xml:space="preserve"> </w:t>
      </w:r>
      <w:r w:rsidRPr="00DA3E98">
        <w:rPr>
          <w:sz w:val="24"/>
          <w:szCs w:val="24"/>
        </w:rPr>
        <w:t>(2005),</w:t>
      </w:r>
      <w:r w:rsidRPr="00DA3E98">
        <w:rPr>
          <w:sz w:val="24"/>
          <w:szCs w:val="24"/>
          <w:lang w:val="id-ID"/>
        </w:rPr>
        <w:t xml:space="preserve"> </w:t>
      </w:r>
      <w:r w:rsidRPr="00DA3E98">
        <w:rPr>
          <w:sz w:val="24"/>
          <w:szCs w:val="24"/>
        </w:rPr>
        <w:t>Air</w:t>
      </w:r>
      <w:r w:rsidRPr="00DA3E98">
        <w:rPr>
          <w:spacing w:val="-3"/>
          <w:sz w:val="24"/>
          <w:szCs w:val="24"/>
        </w:rPr>
        <w:t xml:space="preserve"> </w:t>
      </w:r>
      <w:r w:rsidRPr="00DA3E98">
        <w:rPr>
          <w:sz w:val="24"/>
          <w:szCs w:val="24"/>
        </w:rPr>
        <w:t>Minum</w:t>
      </w:r>
      <w:r w:rsidRPr="00DA3E98">
        <w:rPr>
          <w:sz w:val="24"/>
          <w:szCs w:val="24"/>
          <w:lang w:val="id-ID"/>
        </w:rPr>
        <w:t xml:space="preserve"> dimanfaatkan untuk memenuhi kecukupan air dalam tubuh manusia. Tidak hanya manusia, air minum juga dibutuhkan oleh semua mahluk hidup di bumi. Sehingga air tidak ada penggantinya.</w:t>
      </w:r>
    </w:p>
    <w:p w14:paraId="6C4FC2D4" w14:textId="2ED1FB52" w:rsidR="00E729E9" w:rsidRPr="00DA3E98" w:rsidRDefault="00E729E9" w:rsidP="002D1C29">
      <w:pPr>
        <w:spacing w:before="10" w:line="480" w:lineRule="auto"/>
        <w:ind w:left="993" w:right="68" w:firstLine="567"/>
        <w:rPr>
          <w:sz w:val="24"/>
          <w:szCs w:val="24"/>
        </w:rPr>
      </w:pPr>
      <w:r w:rsidRPr="00DA3E98">
        <w:rPr>
          <w:sz w:val="24"/>
          <w:szCs w:val="24"/>
          <w:lang w:val="id-ID"/>
        </w:rPr>
        <w:t>Selanjutnya</w:t>
      </w:r>
      <w:r w:rsidR="00BE63D9" w:rsidRPr="00DA3E98">
        <w:rPr>
          <w:sz w:val="24"/>
          <w:szCs w:val="24"/>
          <w:lang w:val="id-ID"/>
        </w:rPr>
        <w:t xml:space="preserve"> </w:t>
      </w:r>
      <w:r w:rsidR="00BE63D9" w:rsidRPr="00DA3E98">
        <w:rPr>
          <w:sz w:val="24"/>
          <w:szCs w:val="24"/>
        </w:rPr>
        <w:t>Noto</w:t>
      </w:r>
      <w:r w:rsidR="00BE63D9" w:rsidRPr="00DA3E98">
        <w:rPr>
          <w:spacing w:val="-1"/>
          <w:sz w:val="24"/>
          <w:szCs w:val="24"/>
        </w:rPr>
        <w:t>a</w:t>
      </w:r>
      <w:r w:rsidR="00BE63D9" w:rsidRPr="00DA3E98">
        <w:rPr>
          <w:sz w:val="24"/>
          <w:szCs w:val="24"/>
        </w:rPr>
        <w:t>d</w:t>
      </w:r>
      <w:r w:rsidR="00BE63D9" w:rsidRPr="00DA3E98">
        <w:rPr>
          <w:spacing w:val="1"/>
          <w:sz w:val="24"/>
          <w:szCs w:val="24"/>
        </w:rPr>
        <w:t>m</w:t>
      </w:r>
      <w:r w:rsidR="00BE63D9" w:rsidRPr="00DA3E98">
        <w:rPr>
          <w:sz w:val="24"/>
          <w:szCs w:val="24"/>
        </w:rPr>
        <w:t>odjo</w:t>
      </w:r>
      <w:r w:rsidR="00BE63D9" w:rsidRPr="00DA3E98">
        <w:rPr>
          <w:sz w:val="24"/>
          <w:szCs w:val="24"/>
          <w:lang w:val="id-ID"/>
        </w:rPr>
        <w:t xml:space="preserve"> </w:t>
      </w:r>
      <w:r w:rsidR="00BE63D9" w:rsidRPr="00DA3E98">
        <w:rPr>
          <w:sz w:val="24"/>
          <w:szCs w:val="24"/>
        </w:rPr>
        <w:t>(2003)</w:t>
      </w:r>
      <w:r w:rsidRPr="00DA3E98">
        <w:rPr>
          <w:sz w:val="24"/>
          <w:szCs w:val="24"/>
          <w:lang w:val="id-ID"/>
        </w:rPr>
        <w:t xml:space="preserve">, </w:t>
      </w:r>
      <w:r w:rsidR="00BE63D9" w:rsidRPr="00DA3E98">
        <w:rPr>
          <w:sz w:val="24"/>
          <w:szCs w:val="24"/>
          <w:lang w:val="id-ID"/>
        </w:rPr>
        <w:t xml:space="preserve">menjelaskan </w:t>
      </w:r>
      <w:r w:rsidR="00616A97" w:rsidRPr="00DA3E98">
        <w:rPr>
          <w:sz w:val="24"/>
          <w:szCs w:val="24"/>
          <w:lang w:val="id-ID"/>
        </w:rPr>
        <w:t xml:space="preserve">kandungan air </w:t>
      </w:r>
      <w:r w:rsidR="00BE63D9" w:rsidRPr="00DA3E98">
        <w:rPr>
          <w:sz w:val="24"/>
          <w:szCs w:val="24"/>
          <w:lang w:val="id-ID"/>
        </w:rPr>
        <w:t xml:space="preserve">dalam tubuh orang dewasa harus </w:t>
      </w:r>
      <w:r w:rsidR="00616A97" w:rsidRPr="00DA3E98">
        <w:rPr>
          <w:sz w:val="24"/>
          <w:szCs w:val="24"/>
          <w:lang w:val="id-ID"/>
        </w:rPr>
        <w:t>sebesar</w:t>
      </w:r>
      <w:r w:rsidRPr="00DA3E98">
        <w:rPr>
          <w:spacing w:val="7"/>
          <w:sz w:val="24"/>
          <w:szCs w:val="24"/>
        </w:rPr>
        <w:t xml:space="preserve"> </w:t>
      </w:r>
      <w:r w:rsidRPr="00DA3E98">
        <w:rPr>
          <w:sz w:val="24"/>
          <w:szCs w:val="24"/>
        </w:rPr>
        <w:t>5</w:t>
      </w:r>
      <w:r w:rsidRPr="00DA3E98">
        <w:rPr>
          <w:spacing w:val="6"/>
          <w:sz w:val="24"/>
          <w:szCs w:val="24"/>
        </w:rPr>
        <w:t>5</w:t>
      </w:r>
      <w:r w:rsidRPr="00DA3E98">
        <w:rPr>
          <w:spacing w:val="-1"/>
          <w:sz w:val="24"/>
          <w:szCs w:val="24"/>
        </w:rPr>
        <w:t>-</w:t>
      </w:r>
      <w:r w:rsidRPr="00DA3E98">
        <w:rPr>
          <w:sz w:val="24"/>
          <w:szCs w:val="24"/>
        </w:rPr>
        <w:t>60%</w:t>
      </w:r>
      <w:r w:rsidRPr="00DA3E98">
        <w:rPr>
          <w:spacing w:val="6"/>
          <w:sz w:val="24"/>
          <w:szCs w:val="24"/>
        </w:rPr>
        <w:t xml:space="preserve"> </w:t>
      </w:r>
      <w:r w:rsidR="00BE63D9" w:rsidRPr="00DA3E98">
        <w:rPr>
          <w:spacing w:val="6"/>
          <w:sz w:val="24"/>
          <w:szCs w:val="24"/>
          <w:lang w:val="id-ID"/>
        </w:rPr>
        <w:t xml:space="preserve">dari </w:t>
      </w:r>
      <w:r w:rsidRPr="00DA3E98">
        <w:rPr>
          <w:sz w:val="24"/>
          <w:szCs w:val="24"/>
        </w:rPr>
        <w:t>b</w:t>
      </w:r>
      <w:r w:rsidRPr="00DA3E98">
        <w:rPr>
          <w:spacing w:val="-1"/>
          <w:sz w:val="24"/>
          <w:szCs w:val="24"/>
        </w:rPr>
        <w:t>e</w:t>
      </w:r>
      <w:r w:rsidRPr="00DA3E98">
        <w:rPr>
          <w:sz w:val="24"/>
          <w:szCs w:val="24"/>
        </w:rPr>
        <w:t>r</w:t>
      </w:r>
      <w:r w:rsidRPr="00DA3E98">
        <w:rPr>
          <w:spacing w:val="-1"/>
          <w:sz w:val="24"/>
          <w:szCs w:val="24"/>
        </w:rPr>
        <w:t>a</w:t>
      </w:r>
      <w:r w:rsidRPr="00DA3E98">
        <w:rPr>
          <w:sz w:val="24"/>
          <w:szCs w:val="24"/>
        </w:rPr>
        <w:t>t,</w:t>
      </w:r>
      <w:r w:rsidRPr="00DA3E98">
        <w:rPr>
          <w:spacing w:val="16"/>
          <w:sz w:val="24"/>
          <w:szCs w:val="24"/>
        </w:rPr>
        <w:t xml:space="preserve"> </w:t>
      </w:r>
      <w:r w:rsidRPr="00DA3E98">
        <w:rPr>
          <w:spacing w:val="3"/>
          <w:sz w:val="24"/>
          <w:szCs w:val="24"/>
        </w:rPr>
        <w:t>s</w:t>
      </w:r>
      <w:r w:rsidRPr="00DA3E98">
        <w:rPr>
          <w:spacing w:val="-1"/>
          <w:sz w:val="24"/>
          <w:szCs w:val="24"/>
        </w:rPr>
        <w:t>e</w:t>
      </w:r>
      <w:r w:rsidRPr="00DA3E98">
        <w:rPr>
          <w:sz w:val="24"/>
          <w:szCs w:val="24"/>
        </w:rPr>
        <w:t>kit</w:t>
      </w:r>
      <w:r w:rsidRPr="00DA3E98">
        <w:rPr>
          <w:spacing w:val="-1"/>
          <w:sz w:val="24"/>
          <w:szCs w:val="24"/>
        </w:rPr>
        <w:t>a</w:t>
      </w:r>
      <w:r w:rsidRPr="00DA3E98">
        <w:rPr>
          <w:sz w:val="24"/>
          <w:szCs w:val="24"/>
        </w:rPr>
        <w:t>r</w:t>
      </w:r>
      <w:r w:rsidRPr="00DA3E98">
        <w:rPr>
          <w:spacing w:val="12"/>
          <w:sz w:val="24"/>
          <w:szCs w:val="24"/>
        </w:rPr>
        <w:t xml:space="preserve"> </w:t>
      </w:r>
      <w:r w:rsidRPr="00DA3E98">
        <w:rPr>
          <w:spacing w:val="2"/>
          <w:sz w:val="24"/>
          <w:szCs w:val="24"/>
        </w:rPr>
        <w:t>6</w:t>
      </w:r>
      <w:r w:rsidRPr="00DA3E98">
        <w:rPr>
          <w:sz w:val="24"/>
          <w:szCs w:val="24"/>
        </w:rPr>
        <w:t>5%</w:t>
      </w:r>
      <w:r w:rsidR="00BE63D9" w:rsidRPr="00DA3E98">
        <w:rPr>
          <w:sz w:val="24"/>
          <w:szCs w:val="24"/>
          <w:lang w:val="id-ID"/>
        </w:rPr>
        <w:t xml:space="preserve"> </w:t>
      </w:r>
      <w:r w:rsidR="00BE63D9" w:rsidRPr="00DA3E98">
        <w:rPr>
          <w:spacing w:val="2"/>
          <w:sz w:val="24"/>
          <w:szCs w:val="24"/>
        </w:rPr>
        <w:t>u</w:t>
      </w:r>
      <w:r w:rsidR="00BE63D9" w:rsidRPr="00DA3E98">
        <w:rPr>
          <w:sz w:val="24"/>
          <w:szCs w:val="24"/>
        </w:rPr>
        <w:t>ntuk</w:t>
      </w:r>
      <w:r w:rsidR="00BE63D9" w:rsidRPr="00DA3E98">
        <w:rPr>
          <w:spacing w:val="12"/>
          <w:sz w:val="24"/>
          <w:szCs w:val="24"/>
        </w:rPr>
        <w:t xml:space="preserve"> </w:t>
      </w:r>
      <w:r w:rsidR="00BE63D9" w:rsidRPr="00DA3E98">
        <w:rPr>
          <w:spacing w:val="-1"/>
          <w:sz w:val="24"/>
          <w:szCs w:val="24"/>
        </w:rPr>
        <w:t>a</w:t>
      </w:r>
      <w:r w:rsidR="00BE63D9" w:rsidRPr="00DA3E98">
        <w:rPr>
          <w:sz w:val="24"/>
          <w:szCs w:val="24"/>
        </w:rPr>
        <w:t>n</w:t>
      </w:r>
      <w:r w:rsidR="00BE63D9" w:rsidRPr="00DA3E98">
        <w:rPr>
          <w:spacing w:val="-1"/>
          <w:sz w:val="24"/>
          <w:szCs w:val="24"/>
        </w:rPr>
        <w:t>a</w:t>
      </w:r>
      <w:r w:rsidR="00BE63D9" w:rsidRPr="00DA3E98">
        <w:rPr>
          <w:spacing w:val="3"/>
          <w:sz w:val="24"/>
          <w:szCs w:val="24"/>
        </w:rPr>
        <w:t>k</w:t>
      </w:r>
      <w:r w:rsidR="00BE63D9" w:rsidRPr="00DA3E98">
        <w:rPr>
          <w:spacing w:val="-1"/>
          <w:sz w:val="24"/>
          <w:szCs w:val="24"/>
        </w:rPr>
        <w:t>-a</w:t>
      </w:r>
      <w:r w:rsidR="00BE63D9" w:rsidRPr="00DA3E98">
        <w:rPr>
          <w:sz w:val="24"/>
          <w:szCs w:val="24"/>
        </w:rPr>
        <w:t>n</w:t>
      </w:r>
      <w:r w:rsidR="00BE63D9" w:rsidRPr="00DA3E98">
        <w:rPr>
          <w:spacing w:val="-1"/>
          <w:sz w:val="24"/>
          <w:szCs w:val="24"/>
        </w:rPr>
        <w:t>a</w:t>
      </w:r>
      <w:r w:rsidR="00BE63D9" w:rsidRPr="00DA3E98">
        <w:rPr>
          <w:sz w:val="24"/>
          <w:szCs w:val="24"/>
        </w:rPr>
        <w:t>k</w:t>
      </w:r>
      <w:r w:rsidRPr="00DA3E98">
        <w:rPr>
          <w:sz w:val="24"/>
          <w:szCs w:val="24"/>
        </w:rPr>
        <w:t>,</w:t>
      </w:r>
      <w:r w:rsidRPr="00DA3E98">
        <w:rPr>
          <w:spacing w:val="12"/>
          <w:sz w:val="24"/>
          <w:szCs w:val="24"/>
        </w:rPr>
        <w:t xml:space="preserve"> </w:t>
      </w:r>
      <w:r w:rsidR="00BE63D9" w:rsidRPr="00DA3E98">
        <w:rPr>
          <w:sz w:val="24"/>
          <w:szCs w:val="24"/>
        </w:rPr>
        <w:t>d</w:t>
      </w:r>
      <w:r w:rsidR="00BE63D9" w:rsidRPr="00DA3E98">
        <w:rPr>
          <w:spacing w:val="-1"/>
          <w:sz w:val="24"/>
          <w:szCs w:val="24"/>
        </w:rPr>
        <w:t>a</w:t>
      </w:r>
      <w:r w:rsidR="00BE63D9" w:rsidRPr="00DA3E98">
        <w:rPr>
          <w:sz w:val="24"/>
          <w:szCs w:val="24"/>
        </w:rPr>
        <w:t>n</w:t>
      </w:r>
      <w:r w:rsidR="00BE63D9" w:rsidRPr="00DA3E98">
        <w:rPr>
          <w:spacing w:val="14"/>
          <w:sz w:val="24"/>
          <w:szCs w:val="24"/>
        </w:rPr>
        <w:t xml:space="preserve"> </w:t>
      </w:r>
      <w:r w:rsidRPr="00DA3E98">
        <w:rPr>
          <w:sz w:val="24"/>
          <w:szCs w:val="24"/>
        </w:rPr>
        <w:t>s</w:t>
      </w:r>
      <w:r w:rsidRPr="00DA3E98">
        <w:rPr>
          <w:spacing w:val="-1"/>
          <w:sz w:val="24"/>
          <w:szCs w:val="24"/>
        </w:rPr>
        <w:t>e</w:t>
      </w:r>
      <w:r w:rsidRPr="00DA3E98">
        <w:rPr>
          <w:sz w:val="24"/>
          <w:szCs w:val="24"/>
        </w:rPr>
        <w:t>ki</w:t>
      </w:r>
      <w:r w:rsidRPr="00DA3E98">
        <w:rPr>
          <w:spacing w:val="3"/>
          <w:sz w:val="24"/>
          <w:szCs w:val="24"/>
        </w:rPr>
        <w:t>t</w:t>
      </w:r>
      <w:r w:rsidRPr="00DA3E98">
        <w:rPr>
          <w:spacing w:val="-1"/>
          <w:sz w:val="24"/>
          <w:szCs w:val="24"/>
        </w:rPr>
        <w:t>a</w:t>
      </w:r>
      <w:r w:rsidRPr="00DA3E98">
        <w:rPr>
          <w:sz w:val="24"/>
          <w:szCs w:val="24"/>
        </w:rPr>
        <w:t>r</w:t>
      </w:r>
      <w:r w:rsidR="00BE63D9" w:rsidRPr="00DA3E98">
        <w:rPr>
          <w:sz w:val="24"/>
          <w:szCs w:val="24"/>
          <w:lang w:val="id-ID"/>
        </w:rPr>
        <w:t xml:space="preserve"> </w:t>
      </w:r>
      <w:r w:rsidRPr="00DA3E98">
        <w:rPr>
          <w:sz w:val="24"/>
          <w:szCs w:val="24"/>
        </w:rPr>
        <w:t>80%</w:t>
      </w:r>
      <w:r w:rsidR="00BE63D9" w:rsidRPr="00DA3E98">
        <w:rPr>
          <w:sz w:val="24"/>
          <w:szCs w:val="24"/>
        </w:rPr>
        <w:t xml:space="preserve"> untuk</w:t>
      </w:r>
      <w:r w:rsidR="00BE63D9" w:rsidRPr="00DA3E98">
        <w:rPr>
          <w:spacing w:val="12"/>
          <w:sz w:val="24"/>
          <w:szCs w:val="24"/>
        </w:rPr>
        <w:t xml:space="preserve"> </w:t>
      </w:r>
      <w:r w:rsidR="00BE63D9" w:rsidRPr="00DA3E98">
        <w:rPr>
          <w:sz w:val="24"/>
          <w:szCs w:val="24"/>
        </w:rPr>
        <w:t>b</w:t>
      </w:r>
      <w:r w:rsidR="00BE63D9" w:rsidRPr="00DA3E98">
        <w:rPr>
          <w:spacing w:val="1"/>
          <w:sz w:val="24"/>
          <w:szCs w:val="24"/>
        </w:rPr>
        <w:t>a</w:t>
      </w:r>
      <w:r w:rsidR="00BE63D9" w:rsidRPr="00DA3E98">
        <w:rPr>
          <w:spacing w:val="-5"/>
          <w:sz w:val="24"/>
          <w:szCs w:val="24"/>
        </w:rPr>
        <w:t>y</w:t>
      </w:r>
      <w:r w:rsidR="00BE63D9" w:rsidRPr="00DA3E98">
        <w:rPr>
          <w:sz w:val="24"/>
          <w:szCs w:val="24"/>
        </w:rPr>
        <w:t>i</w:t>
      </w:r>
      <w:r w:rsidRPr="00DA3E98">
        <w:rPr>
          <w:sz w:val="24"/>
          <w:szCs w:val="24"/>
        </w:rPr>
        <w:t>.</w:t>
      </w:r>
      <w:r w:rsidR="00616A97" w:rsidRPr="00DA3E98">
        <w:rPr>
          <w:sz w:val="24"/>
          <w:szCs w:val="24"/>
          <w:lang w:val="id-ID"/>
        </w:rPr>
        <w:t xml:space="preserve"> Selain kuantitas air minum, harus diperhatikan juga tentang ketentuan kualitas air. </w:t>
      </w:r>
      <w:r w:rsidR="00616A97" w:rsidRPr="00DA3E98">
        <w:rPr>
          <w:spacing w:val="-6"/>
          <w:sz w:val="24"/>
          <w:szCs w:val="24"/>
          <w:lang w:val="id-ID"/>
        </w:rPr>
        <w:t>Kualitas a</w:t>
      </w:r>
      <w:r w:rsidRPr="00DA3E98">
        <w:rPr>
          <w:sz w:val="24"/>
          <w:szCs w:val="24"/>
        </w:rPr>
        <w:t>ir</w:t>
      </w:r>
      <w:r w:rsidRPr="00DA3E98">
        <w:rPr>
          <w:spacing w:val="-1"/>
          <w:sz w:val="24"/>
          <w:szCs w:val="24"/>
        </w:rPr>
        <w:t xml:space="preserve"> </w:t>
      </w:r>
      <w:r w:rsidRPr="00DA3E98">
        <w:rPr>
          <w:spacing w:val="1"/>
          <w:sz w:val="24"/>
          <w:szCs w:val="24"/>
        </w:rPr>
        <w:t>m</w:t>
      </w:r>
      <w:r w:rsidRPr="00DA3E98">
        <w:rPr>
          <w:sz w:val="24"/>
          <w:szCs w:val="24"/>
        </w:rPr>
        <w:t>inum</w:t>
      </w:r>
      <w:r w:rsidRPr="00DA3E98">
        <w:rPr>
          <w:spacing w:val="-5"/>
          <w:sz w:val="24"/>
          <w:szCs w:val="24"/>
        </w:rPr>
        <w:t xml:space="preserve"> </w:t>
      </w:r>
      <w:r w:rsidR="00616A97" w:rsidRPr="00DA3E98">
        <w:rPr>
          <w:sz w:val="24"/>
          <w:szCs w:val="24"/>
          <w:lang w:val="id-ID"/>
        </w:rPr>
        <w:t>wajib</w:t>
      </w:r>
      <w:r w:rsidRPr="00DA3E98">
        <w:rPr>
          <w:spacing w:val="-5"/>
          <w:sz w:val="24"/>
          <w:szCs w:val="24"/>
        </w:rPr>
        <w:t xml:space="preserve"> </w:t>
      </w:r>
      <w:r w:rsidRPr="00DA3E98">
        <w:rPr>
          <w:spacing w:val="1"/>
          <w:sz w:val="24"/>
          <w:szCs w:val="24"/>
        </w:rPr>
        <w:t>mem</w:t>
      </w:r>
      <w:r w:rsidRPr="00DA3E98">
        <w:rPr>
          <w:spacing w:val="-1"/>
          <w:sz w:val="24"/>
          <w:szCs w:val="24"/>
        </w:rPr>
        <w:t>e</w:t>
      </w:r>
      <w:r w:rsidRPr="00DA3E98">
        <w:rPr>
          <w:sz w:val="24"/>
          <w:szCs w:val="24"/>
        </w:rPr>
        <w:t>nuhi</w:t>
      </w:r>
      <w:r w:rsidRPr="00DA3E98">
        <w:rPr>
          <w:spacing w:val="-8"/>
          <w:sz w:val="24"/>
          <w:szCs w:val="24"/>
        </w:rPr>
        <w:t xml:space="preserve"> </w:t>
      </w:r>
      <w:r w:rsidR="00616A97" w:rsidRPr="00DA3E98">
        <w:rPr>
          <w:spacing w:val="-8"/>
          <w:sz w:val="24"/>
          <w:szCs w:val="24"/>
          <w:lang w:val="id-ID"/>
        </w:rPr>
        <w:t xml:space="preserve">tiga </w:t>
      </w:r>
      <w:r w:rsidRPr="00DA3E98">
        <w:rPr>
          <w:spacing w:val="3"/>
          <w:sz w:val="24"/>
          <w:szCs w:val="24"/>
        </w:rPr>
        <w:t>s</w:t>
      </w:r>
      <w:r w:rsidRPr="00DA3E98">
        <w:rPr>
          <w:spacing w:val="-5"/>
          <w:sz w:val="24"/>
          <w:szCs w:val="24"/>
        </w:rPr>
        <w:t>y</w:t>
      </w:r>
      <w:r w:rsidRPr="00DA3E98">
        <w:rPr>
          <w:spacing w:val="1"/>
          <w:sz w:val="24"/>
          <w:szCs w:val="24"/>
        </w:rPr>
        <w:t>a</w:t>
      </w:r>
      <w:r w:rsidRPr="00DA3E98">
        <w:rPr>
          <w:sz w:val="24"/>
          <w:szCs w:val="24"/>
        </w:rPr>
        <w:t>r</w:t>
      </w:r>
      <w:r w:rsidRPr="00DA3E98">
        <w:rPr>
          <w:spacing w:val="-1"/>
          <w:sz w:val="24"/>
          <w:szCs w:val="24"/>
        </w:rPr>
        <w:t>a</w:t>
      </w:r>
      <w:r w:rsidRPr="00DA3E98">
        <w:rPr>
          <w:sz w:val="24"/>
          <w:szCs w:val="24"/>
        </w:rPr>
        <w:t>t</w:t>
      </w:r>
      <w:r w:rsidR="00616A97" w:rsidRPr="00DA3E98">
        <w:rPr>
          <w:sz w:val="24"/>
          <w:szCs w:val="24"/>
          <w:lang w:val="id-ID"/>
        </w:rPr>
        <w:t xml:space="preserve"> meliputi fisik, kimia, dan biologi</w:t>
      </w:r>
      <w:r w:rsidR="00616A97" w:rsidRPr="00DA3E98">
        <w:rPr>
          <w:sz w:val="24"/>
          <w:szCs w:val="24"/>
        </w:rPr>
        <w:t xml:space="preserve"> (</w:t>
      </w:r>
      <w:r w:rsidR="00616A97" w:rsidRPr="00DA3E98">
        <w:rPr>
          <w:spacing w:val="1"/>
          <w:sz w:val="24"/>
          <w:szCs w:val="24"/>
        </w:rPr>
        <w:t>S</w:t>
      </w:r>
      <w:r w:rsidR="00616A97" w:rsidRPr="00DA3E98">
        <w:rPr>
          <w:sz w:val="24"/>
          <w:szCs w:val="24"/>
        </w:rPr>
        <w:t>utrisno</w:t>
      </w:r>
      <w:r w:rsidR="00616A97" w:rsidRPr="00DA3E98">
        <w:rPr>
          <w:spacing w:val="-6"/>
          <w:sz w:val="24"/>
          <w:szCs w:val="24"/>
        </w:rPr>
        <w:t xml:space="preserve"> </w:t>
      </w:r>
      <w:r w:rsidR="00616A97" w:rsidRPr="00DA3E98">
        <w:rPr>
          <w:sz w:val="24"/>
          <w:szCs w:val="24"/>
        </w:rPr>
        <w:t>dkk,</w:t>
      </w:r>
      <w:r w:rsidR="00616A97" w:rsidRPr="00DA3E98">
        <w:rPr>
          <w:spacing w:val="-4"/>
          <w:sz w:val="24"/>
          <w:szCs w:val="24"/>
        </w:rPr>
        <w:t xml:space="preserve"> </w:t>
      </w:r>
      <w:r w:rsidR="00616A97" w:rsidRPr="00DA3E98">
        <w:rPr>
          <w:sz w:val="24"/>
          <w:szCs w:val="24"/>
        </w:rPr>
        <w:t>2006)</w:t>
      </w:r>
      <w:r w:rsidR="00616A97" w:rsidRPr="00DA3E98">
        <w:rPr>
          <w:sz w:val="24"/>
          <w:szCs w:val="24"/>
          <w:lang w:val="id-ID"/>
        </w:rPr>
        <w:t xml:space="preserve">. </w:t>
      </w:r>
      <w:r w:rsidRPr="00DA3E98">
        <w:rPr>
          <w:spacing w:val="4"/>
          <w:sz w:val="24"/>
          <w:szCs w:val="24"/>
        </w:rPr>
        <w:t>S</w:t>
      </w:r>
      <w:r w:rsidRPr="00DA3E98">
        <w:rPr>
          <w:spacing w:val="-5"/>
          <w:sz w:val="24"/>
          <w:szCs w:val="24"/>
        </w:rPr>
        <w:t>y</w:t>
      </w:r>
      <w:r w:rsidRPr="00DA3E98">
        <w:rPr>
          <w:spacing w:val="-1"/>
          <w:sz w:val="24"/>
          <w:szCs w:val="24"/>
        </w:rPr>
        <w:t>a</w:t>
      </w:r>
      <w:r w:rsidRPr="00DA3E98">
        <w:rPr>
          <w:spacing w:val="2"/>
          <w:sz w:val="24"/>
          <w:szCs w:val="24"/>
        </w:rPr>
        <w:t>r</w:t>
      </w:r>
      <w:r w:rsidRPr="00DA3E98">
        <w:rPr>
          <w:spacing w:val="-1"/>
          <w:sz w:val="24"/>
          <w:szCs w:val="24"/>
        </w:rPr>
        <w:t>a</w:t>
      </w:r>
      <w:r w:rsidRPr="00DA3E98">
        <w:rPr>
          <w:sz w:val="24"/>
          <w:szCs w:val="24"/>
        </w:rPr>
        <w:t>t</w:t>
      </w:r>
      <w:r w:rsidRPr="00DA3E98">
        <w:rPr>
          <w:spacing w:val="-3"/>
          <w:sz w:val="24"/>
          <w:szCs w:val="24"/>
        </w:rPr>
        <w:t xml:space="preserve"> </w:t>
      </w:r>
      <w:r w:rsidRPr="00DA3E98">
        <w:rPr>
          <w:sz w:val="24"/>
          <w:szCs w:val="24"/>
        </w:rPr>
        <w:t>fisik</w:t>
      </w:r>
      <w:r w:rsidR="00616A97" w:rsidRPr="00DA3E98">
        <w:rPr>
          <w:sz w:val="24"/>
          <w:szCs w:val="24"/>
          <w:lang w:val="id-ID"/>
        </w:rPr>
        <w:t xml:space="preserve"> tidak boleh </w:t>
      </w:r>
      <w:r w:rsidRPr="00DA3E98">
        <w:rPr>
          <w:sz w:val="24"/>
          <w:szCs w:val="24"/>
        </w:rPr>
        <w:t>b</w:t>
      </w:r>
      <w:r w:rsidRPr="00DA3E98">
        <w:rPr>
          <w:spacing w:val="-1"/>
          <w:sz w:val="24"/>
          <w:szCs w:val="24"/>
        </w:rPr>
        <w:t>e</w:t>
      </w:r>
      <w:r w:rsidRPr="00DA3E98">
        <w:rPr>
          <w:sz w:val="24"/>
          <w:szCs w:val="24"/>
        </w:rPr>
        <w:t>r</w:t>
      </w:r>
      <w:r w:rsidRPr="00DA3E98">
        <w:rPr>
          <w:spacing w:val="2"/>
          <w:sz w:val="24"/>
          <w:szCs w:val="24"/>
        </w:rPr>
        <w:t>w</w:t>
      </w:r>
      <w:r w:rsidRPr="00DA3E98">
        <w:rPr>
          <w:spacing w:val="-1"/>
          <w:sz w:val="24"/>
          <w:szCs w:val="24"/>
        </w:rPr>
        <w:t>a</w:t>
      </w:r>
      <w:r w:rsidRPr="00DA3E98">
        <w:rPr>
          <w:sz w:val="24"/>
          <w:szCs w:val="24"/>
        </w:rPr>
        <w:t>rn</w:t>
      </w:r>
      <w:r w:rsidRPr="00DA3E98">
        <w:rPr>
          <w:spacing w:val="1"/>
          <w:sz w:val="24"/>
          <w:szCs w:val="24"/>
        </w:rPr>
        <w:t>a</w:t>
      </w:r>
      <w:r w:rsidR="00616A97" w:rsidRPr="00DA3E98">
        <w:rPr>
          <w:sz w:val="24"/>
          <w:szCs w:val="24"/>
          <w:lang w:val="id-ID"/>
        </w:rPr>
        <w:t xml:space="preserve">, </w:t>
      </w:r>
      <w:r w:rsidRPr="00DA3E98">
        <w:rPr>
          <w:sz w:val="24"/>
          <w:szCs w:val="24"/>
        </w:rPr>
        <w:t>b</w:t>
      </w:r>
      <w:r w:rsidRPr="00DA3E98">
        <w:rPr>
          <w:spacing w:val="-1"/>
          <w:sz w:val="24"/>
          <w:szCs w:val="24"/>
        </w:rPr>
        <w:t>e</w:t>
      </w:r>
      <w:r w:rsidRPr="00DA3E98">
        <w:rPr>
          <w:spacing w:val="2"/>
          <w:sz w:val="24"/>
          <w:szCs w:val="24"/>
        </w:rPr>
        <w:t>r</w:t>
      </w:r>
      <w:r w:rsidRPr="00DA3E98">
        <w:rPr>
          <w:spacing w:val="-1"/>
          <w:sz w:val="24"/>
          <w:szCs w:val="24"/>
        </w:rPr>
        <w:t>a</w:t>
      </w:r>
      <w:r w:rsidRPr="00DA3E98">
        <w:rPr>
          <w:sz w:val="24"/>
          <w:szCs w:val="24"/>
        </w:rPr>
        <w:t>s</w:t>
      </w:r>
      <w:r w:rsidRPr="00DA3E98">
        <w:rPr>
          <w:spacing w:val="-1"/>
          <w:sz w:val="24"/>
          <w:szCs w:val="24"/>
        </w:rPr>
        <w:t>a</w:t>
      </w:r>
      <w:r w:rsidR="00616A97" w:rsidRPr="00DA3E98">
        <w:rPr>
          <w:sz w:val="24"/>
          <w:szCs w:val="24"/>
          <w:lang w:val="id-ID"/>
        </w:rPr>
        <w:t xml:space="preserve">, </w:t>
      </w:r>
      <w:r w:rsidRPr="00DA3E98">
        <w:rPr>
          <w:sz w:val="24"/>
          <w:szCs w:val="24"/>
        </w:rPr>
        <w:t>b</w:t>
      </w:r>
      <w:r w:rsidRPr="00DA3E98">
        <w:rPr>
          <w:spacing w:val="-1"/>
          <w:sz w:val="24"/>
          <w:szCs w:val="24"/>
        </w:rPr>
        <w:t>e</w:t>
      </w:r>
      <w:r w:rsidRPr="00DA3E98">
        <w:rPr>
          <w:sz w:val="24"/>
          <w:szCs w:val="24"/>
        </w:rPr>
        <w:t>rb</w:t>
      </w:r>
      <w:r w:rsidRPr="00DA3E98">
        <w:rPr>
          <w:spacing w:val="-1"/>
          <w:sz w:val="24"/>
          <w:szCs w:val="24"/>
        </w:rPr>
        <w:t>a</w:t>
      </w:r>
      <w:r w:rsidRPr="00DA3E98">
        <w:rPr>
          <w:sz w:val="24"/>
          <w:szCs w:val="24"/>
        </w:rPr>
        <w:t>u</w:t>
      </w:r>
      <w:r w:rsidR="00616A97" w:rsidRPr="00DA3E98">
        <w:rPr>
          <w:sz w:val="24"/>
          <w:szCs w:val="24"/>
          <w:lang w:val="id-ID"/>
        </w:rPr>
        <w:t xml:space="preserve">, dan </w:t>
      </w:r>
      <w:r w:rsidRPr="00DA3E98">
        <w:rPr>
          <w:sz w:val="24"/>
          <w:szCs w:val="24"/>
        </w:rPr>
        <w:t>h</w:t>
      </w:r>
      <w:r w:rsidRPr="00DA3E98">
        <w:rPr>
          <w:spacing w:val="-1"/>
          <w:sz w:val="24"/>
          <w:szCs w:val="24"/>
        </w:rPr>
        <w:t>a</w:t>
      </w:r>
      <w:r w:rsidRPr="00DA3E98">
        <w:rPr>
          <w:sz w:val="24"/>
          <w:szCs w:val="24"/>
        </w:rPr>
        <w:t>rus</w:t>
      </w:r>
      <w:r w:rsidRPr="00DA3E98">
        <w:rPr>
          <w:spacing w:val="-5"/>
          <w:sz w:val="24"/>
          <w:szCs w:val="24"/>
        </w:rPr>
        <w:t xml:space="preserve"> </w:t>
      </w:r>
      <w:r w:rsidRPr="00DA3E98">
        <w:rPr>
          <w:sz w:val="24"/>
          <w:szCs w:val="24"/>
        </w:rPr>
        <w:t>j</w:t>
      </w:r>
      <w:r w:rsidRPr="00DA3E98">
        <w:rPr>
          <w:spacing w:val="-1"/>
          <w:sz w:val="24"/>
          <w:szCs w:val="24"/>
        </w:rPr>
        <w:t>e</w:t>
      </w:r>
      <w:r w:rsidRPr="00DA3E98">
        <w:rPr>
          <w:sz w:val="24"/>
          <w:szCs w:val="24"/>
        </w:rPr>
        <w:t xml:space="preserve">rnih. </w:t>
      </w:r>
      <w:r w:rsidRPr="00DA3E98">
        <w:rPr>
          <w:spacing w:val="4"/>
          <w:sz w:val="24"/>
          <w:szCs w:val="24"/>
        </w:rPr>
        <w:t>S</w:t>
      </w:r>
      <w:r w:rsidRPr="00DA3E98">
        <w:rPr>
          <w:spacing w:val="-5"/>
          <w:sz w:val="24"/>
          <w:szCs w:val="24"/>
        </w:rPr>
        <w:t>y</w:t>
      </w:r>
      <w:r w:rsidRPr="00DA3E98">
        <w:rPr>
          <w:spacing w:val="-1"/>
          <w:sz w:val="24"/>
          <w:szCs w:val="24"/>
        </w:rPr>
        <w:t>a</w:t>
      </w:r>
      <w:r w:rsidRPr="00DA3E98">
        <w:rPr>
          <w:spacing w:val="2"/>
          <w:sz w:val="24"/>
          <w:szCs w:val="24"/>
        </w:rPr>
        <w:t>r</w:t>
      </w:r>
      <w:r w:rsidRPr="00DA3E98">
        <w:rPr>
          <w:spacing w:val="-1"/>
          <w:sz w:val="24"/>
          <w:szCs w:val="24"/>
        </w:rPr>
        <w:t>a</w:t>
      </w:r>
      <w:r w:rsidRPr="00DA3E98">
        <w:rPr>
          <w:spacing w:val="1"/>
          <w:sz w:val="24"/>
          <w:szCs w:val="24"/>
        </w:rPr>
        <w:t>t</w:t>
      </w:r>
      <w:r w:rsidRPr="00DA3E98">
        <w:rPr>
          <w:spacing w:val="-7"/>
          <w:sz w:val="24"/>
          <w:szCs w:val="24"/>
        </w:rPr>
        <w:t xml:space="preserve"> </w:t>
      </w:r>
      <w:r w:rsidRPr="00DA3E98">
        <w:rPr>
          <w:sz w:val="24"/>
          <w:szCs w:val="24"/>
        </w:rPr>
        <w:t>ki</w:t>
      </w:r>
      <w:r w:rsidRPr="00DA3E98">
        <w:rPr>
          <w:spacing w:val="1"/>
          <w:sz w:val="24"/>
          <w:szCs w:val="24"/>
        </w:rPr>
        <w:t>m</w:t>
      </w:r>
      <w:r w:rsidRPr="00DA3E98">
        <w:rPr>
          <w:sz w:val="24"/>
          <w:szCs w:val="24"/>
        </w:rPr>
        <w:t>ia</w:t>
      </w:r>
      <w:r w:rsidR="00616A97" w:rsidRPr="00DA3E98">
        <w:rPr>
          <w:sz w:val="24"/>
          <w:szCs w:val="24"/>
          <w:lang w:val="id-ID"/>
        </w:rPr>
        <w:t xml:space="preserve"> </w:t>
      </w:r>
      <w:r w:rsidRPr="00DA3E98">
        <w:rPr>
          <w:sz w:val="24"/>
          <w:szCs w:val="24"/>
        </w:rPr>
        <w:t>tid</w:t>
      </w:r>
      <w:r w:rsidRPr="00DA3E98">
        <w:rPr>
          <w:spacing w:val="-1"/>
          <w:sz w:val="24"/>
          <w:szCs w:val="24"/>
        </w:rPr>
        <w:t>a</w:t>
      </w:r>
      <w:r w:rsidRPr="00DA3E98">
        <w:rPr>
          <w:sz w:val="24"/>
          <w:szCs w:val="24"/>
        </w:rPr>
        <w:t>k</w:t>
      </w:r>
      <w:r w:rsidRPr="00DA3E98">
        <w:rPr>
          <w:spacing w:val="33"/>
          <w:sz w:val="24"/>
          <w:szCs w:val="24"/>
        </w:rPr>
        <w:t xml:space="preserve"> </w:t>
      </w:r>
      <w:r w:rsidRPr="00DA3E98">
        <w:rPr>
          <w:spacing w:val="1"/>
          <w:sz w:val="24"/>
          <w:szCs w:val="24"/>
        </w:rPr>
        <w:t>m</w:t>
      </w:r>
      <w:r w:rsidRPr="00DA3E98">
        <w:rPr>
          <w:spacing w:val="-1"/>
          <w:sz w:val="24"/>
          <w:szCs w:val="24"/>
        </w:rPr>
        <w:t>e</w:t>
      </w:r>
      <w:r w:rsidRPr="00DA3E98">
        <w:rPr>
          <w:sz w:val="24"/>
          <w:szCs w:val="24"/>
        </w:rPr>
        <w:t>ng</w:t>
      </w:r>
      <w:r w:rsidRPr="00DA3E98">
        <w:rPr>
          <w:spacing w:val="-1"/>
          <w:sz w:val="24"/>
          <w:szCs w:val="24"/>
        </w:rPr>
        <w:t>a</w:t>
      </w:r>
      <w:r w:rsidRPr="00DA3E98">
        <w:rPr>
          <w:sz w:val="24"/>
          <w:szCs w:val="24"/>
        </w:rPr>
        <w:t>ndu</w:t>
      </w:r>
      <w:r w:rsidRPr="00DA3E98">
        <w:rPr>
          <w:spacing w:val="2"/>
          <w:sz w:val="24"/>
          <w:szCs w:val="24"/>
        </w:rPr>
        <w:t>n</w:t>
      </w:r>
      <w:r w:rsidRPr="00DA3E98">
        <w:rPr>
          <w:sz w:val="24"/>
          <w:szCs w:val="24"/>
        </w:rPr>
        <w:t>g</w:t>
      </w:r>
      <w:r w:rsidRPr="00DA3E98">
        <w:rPr>
          <w:spacing w:val="30"/>
          <w:sz w:val="24"/>
          <w:szCs w:val="24"/>
        </w:rPr>
        <w:t xml:space="preserve"> </w:t>
      </w:r>
      <w:r w:rsidRPr="00DA3E98">
        <w:rPr>
          <w:sz w:val="24"/>
          <w:szCs w:val="24"/>
        </w:rPr>
        <w:t>r</w:t>
      </w:r>
      <w:r w:rsidRPr="00DA3E98">
        <w:rPr>
          <w:spacing w:val="-1"/>
          <w:sz w:val="24"/>
          <w:szCs w:val="24"/>
        </w:rPr>
        <w:t>ac</w:t>
      </w:r>
      <w:r w:rsidRPr="00DA3E98">
        <w:rPr>
          <w:sz w:val="24"/>
          <w:szCs w:val="24"/>
        </w:rPr>
        <w:t>un,</w:t>
      </w:r>
      <w:r w:rsidRPr="00DA3E98">
        <w:rPr>
          <w:spacing w:val="39"/>
          <w:sz w:val="24"/>
          <w:szCs w:val="24"/>
        </w:rPr>
        <w:t xml:space="preserve"> </w:t>
      </w:r>
      <w:r w:rsidRPr="00DA3E98">
        <w:rPr>
          <w:spacing w:val="1"/>
          <w:sz w:val="24"/>
          <w:szCs w:val="24"/>
        </w:rPr>
        <w:t>z</w:t>
      </w:r>
      <w:r w:rsidRPr="00DA3E98">
        <w:rPr>
          <w:spacing w:val="-1"/>
          <w:sz w:val="24"/>
          <w:szCs w:val="24"/>
        </w:rPr>
        <w:t>a</w:t>
      </w:r>
      <w:r w:rsidRPr="00DA3E98">
        <w:rPr>
          <w:spacing w:val="6"/>
          <w:sz w:val="24"/>
          <w:szCs w:val="24"/>
        </w:rPr>
        <w:t>t</w:t>
      </w:r>
      <w:r w:rsidRPr="00DA3E98">
        <w:rPr>
          <w:spacing w:val="2"/>
          <w:sz w:val="24"/>
          <w:szCs w:val="24"/>
        </w:rPr>
        <w:t>-</w:t>
      </w:r>
      <w:r w:rsidRPr="00DA3E98">
        <w:rPr>
          <w:spacing w:val="1"/>
          <w:sz w:val="24"/>
          <w:szCs w:val="24"/>
        </w:rPr>
        <w:t>z</w:t>
      </w:r>
      <w:r w:rsidRPr="00DA3E98">
        <w:rPr>
          <w:spacing w:val="-1"/>
          <w:sz w:val="24"/>
          <w:szCs w:val="24"/>
        </w:rPr>
        <w:t>a</w:t>
      </w:r>
      <w:r w:rsidRPr="00DA3E98">
        <w:rPr>
          <w:sz w:val="24"/>
          <w:szCs w:val="24"/>
        </w:rPr>
        <w:t>t</w:t>
      </w:r>
      <w:r w:rsidRPr="00DA3E98">
        <w:rPr>
          <w:spacing w:val="42"/>
          <w:sz w:val="24"/>
          <w:szCs w:val="24"/>
        </w:rPr>
        <w:t xml:space="preserve"> </w:t>
      </w:r>
      <w:r w:rsidRPr="00DA3E98">
        <w:rPr>
          <w:spacing w:val="1"/>
          <w:sz w:val="24"/>
          <w:szCs w:val="24"/>
        </w:rPr>
        <w:t>m</w:t>
      </w:r>
      <w:r w:rsidRPr="00DA3E98">
        <w:rPr>
          <w:sz w:val="24"/>
          <w:szCs w:val="24"/>
        </w:rPr>
        <w:t>in</w:t>
      </w:r>
      <w:r w:rsidRPr="00DA3E98">
        <w:rPr>
          <w:spacing w:val="-1"/>
          <w:sz w:val="24"/>
          <w:szCs w:val="24"/>
        </w:rPr>
        <w:t>e</w:t>
      </w:r>
      <w:r w:rsidRPr="00DA3E98">
        <w:rPr>
          <w:sz w:val="24"/>
          <w:szCs w:val="24"/>
        </w:rPr>
        <w:t>r</w:t>
      </w:r>
      <w:r w:rsidRPr="00DA3E98">
        <w:rPr>
          <w:spacing w:val="-1"/>
          <w:sz w:val="24"/>
          <w:szCs w:val="24"/>
        </w:rPr>
        <w:t>a</w:t>
      </w:r>
      <w:r w:rsidRPr="00DA3E98">
        <w:rPr>
          <w:sz w:val="24"/>
          <w:szCs w:val="24"/>
        </w:rPr>
        <w:t>l</w:t>
      </w:r>
      <w:r w:rsidRPr="00DA3E98">
        <w:rPr>
          <w:spacing w:val="38"/>
          <w:sz w:val="24"/>
          <w:szCs w:val="24"/>
        </w:rPr>
        <w:t xml:space="preserve"> </w:t>
      </w:r>
      <w:r w:rsidRPr="00DA3E98">
        <w:rPr>
          <w:spacing w:val="-1"/>
          <w:sz w:val="24"/>
          <w:szCs w:val="24"/>
        </w:rPr>
        <w:t>a</w:t>
      </w:r>
      <w:r w:rsidRPr="00DA3E98">
        <w:rPr>
          <w:sz w:val="24"/>
          <w:szCs w:val="24"/>
        </w:rPr>
        <w:t>t</w:t>
      </w:r>
      <w:r w:rsidRPr="00DA3E98">
        <w:rPr>
          <w:spacing w:val="-1"/>
          <w:sz w:val="24"/>
          <w:szCs w:val="24"/>
        </w:rPr>
        <w:t>a</w:t>
      </w:r>
      <w:r w:rsidRPr="00DA3E98">
        <w:rPr>
          <w:sz w:val="24"/>
          <w:szCs w:val="24"/>
        </w:rPr>
        <w:t>u</w:t>
      </w:r>
      <w:r w:rsidRPr="00DA3E98">
        <w:rPr>
          <w:spacing w:val="42"/>
          <w:sz w:val="24"/>
          <w:szCs w:val="24"/>
        </w:rPr>
        <w:t xml:space="preserve"> </w:t>
      </w:r>
      <w:r w:rsidRPr="00DA3E98">
        <w:rPr>
          <w:spacing w:val="1"/>
          <w:sz w:val="24"/>
          <w:szCs w:val="24"/>
        </w:rPr>
        <w:t>z</w:t>
      </w:r>
      <w:r w:rsidRPr="00DA3E98">
        <w:rPr>
          <w:spacing w:val="-1"/>
          <w:sz w:val="24"/>
          <w:szCs w:val="24"/>
        </w:rPr>
        <w:t>a</w:t>
      </w:r>
      <w:r w:rsidRPr="00DA3E98">
        <w:rPr>
          <w:spacing w:val="2"/>
          <w:sz w:val="24"/>
          <w:szCs w:val="24"/>
        </w:rPr>
        <w:t>t</w:t>
      </w:r>
      <w:r w:rsidRPr="00DA3E98">
        <w:rPr>
          <w:spacing w:val="-1"/>
          <w:sz w:val="24"/>
          <w:szCs w:val="24"/>
        </w:rPr>
        <w:t>-</w:t>
      </w:r>
      <w:r w:rsidRPr="00DA3E98">
        <w:rPr>
          <w:spacing w:val="1"/>
          <w:sz w:val="24"/>
          <w:szCs w:val="24"/>
        </w:rPr>
        <w:t>z</w:t>
      </w:r>
      <w:r w:rsidRPr="00DA3E98">
        <w:rPr>
          <w:spacing w:val="-3"/>
          <w:sz w:val="24"/>
          <w:szCs w:val="24"/>
        </w:rPr>
        <w:t>a</w:t>
      </w:r>
      <w:r w:rsidRPr="00DA3E98">
        <w:rPr>
          <w:sz w:val="24"/>
          <w:szCs w:val="24"/>
        </w:rPr>
        <w:t>t ki</w:t>
      </w:r>
      <w:r w:rsidRPr="00DA3E98">
        <w:rPr>
          <w:spacing w:val="1"/>
          <w:sz w:val="24"/>
          <w:szCs w:val="24"/>
        </w:rPr>
        <w:t>m</w:t>
      </w:r>
      <w:r w:rsidRPr="00DA3E98">
        <w:rPr>
          <w:sz w:val="24"/>
          <w:szCs w:val="24"/>
        </w:rPr>
        <w:t>ia</w:t>
      </w:r>
      <w:r w:rsidRPr="00DA3E98">
        <w:rPr>
          <w:spacing w:val="-5"/>
          <w:sz w:val="24"/>
          <w:szCs w:val="24"/>
        </w:rPr>
        <w:t xml:space="preserve"> </w:t>
      </w:r>
      <w:r w:rsidRPr="00DA3E98">
        <w:rPr>
          <w:sz w:val="24"/>
          <w:szCs w:val="24"/>
        </w:rPr>
        <w:t>t</w:t>
      </w:r>
      <w:r w:rsidRPr="00DA3E98">
        <w:rPr>
          <w:spacing w:val="-1"/>
          <w:sz w:val="24"/>
          <w:szCs w:val="24"/>
        </w:rPr>
        <w:t>e</w:t>
      </w:r>
      <w:r w:rsidRPr="00DA3E98">
        <w:rPr>
          <w:sz w:val="24"/>
          <w:szCs w:val="24"/>
        </w:rPr>
        <w:t>rt</w:t>
      </w:r>
      <w:r w:rsidRPr="00DA3E98">
        <w:rPr>
          <w:spacing w:val="-1"/>
          <w:sz w:val="24"/>
          <w:szCs w:val="24"/>
        </w:rPr>
        <w:t>e</w:t>
      </w:r>
      <w:r w:rsidRPr="00DA3E98">
        <w:rPr>
          <w:sz w:val="24"/>
          <w:szCs w:val="24"/>
        </w:rPr>
        <w:t>ntu</w:t>
      </w:r>
      <w:r w:rsidRPr="00DA3E98">
        <w:rPr>
          <w:spacing w:val="-4"/>
          <w:sz w:val="24"/>
          <w:szCs w:val="24"/>
        </w:rPr>
        <w:t xml:space="preserve"> </w:t>
      </w:r>
      <w:r w:rsidR="00616A97" w:rsidRPr="00DA3E98">
        <w:rPr>
          <w:sz w:val="24"/>
          <w:szCs w:val="24"/>
          <w:lang w:val="id-ID"/>
        </w:rPr>
        <w:t>yang melampaui</w:t>
      </w:r>
      <w:r w:rsidRPr="00DA3E98">
        <w:rPr>
          <w:spacing w:val="54"/>
          <w:sz w:val="24"/>
          <w:szCs w:val="24"/>
        </w:rPr>
        <w:t xml:space="preserve"> </w:t>
      </w:r>
      <w:r w:rsidRPr="00DA3E98">
        <w:rPr>
          <w:sz w:val="24"/>
          <w:szCs w:val="24"/>
        </w:rPr>
        <w:t>b</w:t>
      </w:r>
      <w:r w:rsidRPr="00DA3E98">
        <w:rPr>
          <w:spacing w:val="-1"/>
          <w:sz w:val="24"/>
          <w:szCs w:val="24"/>
        </w:rPr>
        <w:t>a</w:t>
      </w:r>
      <w:r w:rsidRPr="00DA3E98">
        <w:rPr>
          <w:sz w:val="24"/>
          <w:szCs w:val="24"/>
        </w:rPr>
        <w:t>t</w:t>
      </w:r>
      <w:r w:rsidRPr="00DA3E98">
        <w:rPr>
          <w:spacing w:val="-1"/>
          <w:sz w:val="24"/>
          <w:szCs w:val="24"/>
        </w:rPr>
        <w:t>a</w:t>
      </w:r>
      <w:r w:rsidRPr="00DA3E98">
        <w:rPr>
          <w:sz w:val="24"/>
          <w:szCs w:val="24"/>
        </w:rPr>
        <w:t>s</w:t>
      </w:r>
      <w:r w:rsidRPr="00DA3E98">
        <w:rPr>
          <w:spacing w:val="2"/>
          <w:sz w:val="24"/>
          <w:szCs w:val="24"/>
        </w:rPr>
        <w:t xml:space="preserve"> </w:t>
      </w:r>
      <w:r w:rsidR="00616A97" w:rsidRPr="00DA3E98">
        <w:rPr>
          <w:spacing w:val="-5"/>
          <w:sz w:val="24"/>
          <w:szCs w:val="24"/>
          <w:lang w:val="id-ID"/>
        </w:rPr>
        <w:t>baku mutu</w:t>
      </w:r>
      <w:r w:rsidRPr="00DA3E98">
        <w:rPr>
          <w:sz w:val="24"/>
          <w:szCs w:val="24"/>
        </w:rPr>
        <w:t>.</w:t>
      </w:r>
    </w:p>
    <w:p w14:paraId="0A404D2F" w14:textId="4130837A" w:rsidR="00E729E9" w:rsidRDefault="00FA4E68" w:rsidP="002D1C29">
      <w:pPr>
        <w:spacing w:line="480" w:lineRule="auto"/>
        <w:ind w:left="993" w:right="68" w:firstLine="567"/>
        <w:jc w:val="both"/>
        <w:rPr>
          <w:sz w:val="24"/>
          <w:szCs w:val="24"/>
        </w:rPr>
      </w:pPr>
      <w:r w:rsidRPr="00DA3E98">
        <w:rPr>
          <w:sz w:val="24"/>
          <w:szCs w:val="24"/>
          <w:lang w:val="id-ID"/>
        </w:rPr>
        <w:t>Syarat bakteriologi</w:t>
      </w:r>
      <w:r w:rsidR="002D1C29">
        <w:rPr>
          <w:sz w:val="24"/>
          <w:szCs w:val="24"/>
          <w:lang w:val="id-ID"/>
        </w:rPr>
        <w:t>s</w:t>
      </w:r>
      <w:r w:rsidRPr="00DA3E98">
        <w:rPr>
          <w:sz w:val="24"/>
          <w:szCs w:val="24"/>
          <w:lang w:val="id-ID"/>
        </w:rPr>
        <w:t xml:space="preserve"> a</w:t>
      </w:r>
      <w:r w:rsidR="00E729E9" w:rsidRPr="00DA3E98">
        <w:rPr>
          <w:sz w:val="24"/>
          <w:szCs w:val="24"/>
        </w:rPr>
        <w:t>ir</w:t>
      </w:r>
      <w:r w:rsidR="00E729E9" w:rsidRPr="00DA3E98">
        <w:rPr>
          <w:spacing w:val="10"/>
          <w:sz w:val="24"/>
          <w:szCs w:val="24"/>
        </w:rPr>
        <w:t xml:space="preserve"> </w:t>
      </w:r>
      <w:r w:rsidR="00E729E9" w:rsidRPr="00DA3E98">
        <w:rPr>
          <w:spacing w:val="1"/>
          <w:sz w:val="24"/>
          <w:szCs w:val="24"/>
        </w:rPr>
        <w:t>m</w:t>
      </w:r>
      <w:r w:rsidR="00E729E9" w:rsidRPr="00DA3E98">
        <w:rPr>
          <w:sz w:val="24"/>
          <w:szCs w:val="24"/>
        </w:rPr>
        <w:t>inum</w:t>
      </w:r>
      <w:r w:rsidR="00E729E9" w:rsidRPr="00DA3E98">
        <w:rPr>
          <w:spacing w:val="8"/>
          <w:sz w:val="24"/>
          <w:szCs w:val="24"/>
        </w:rPr>
        <w:t xml:space="preserve"> </w:t>
      </w:r>
      <w:r w:rsidRPr="00DA3E98">
        <w:rPr>
          <w:sz w:val="24"/>
          <w:szCs w:val="24"/>
          <w:lang w:val="id-ID"/>
        </w:rPr>
        <w:t>harus bebas dari</w:t>
      </w:r>
      <w:r w:rsidR="00E729E9" w:rsidRPr="00DA3E98">
        <w:rPr>
          <w:spacing w:val="10"/>
          <w:sz w:val="24"/>
          <w:szCs w:val="24"/>
        </w:rPr>
        <w:t xml:space="preserve"> </w:t>
      </w:r>
      <w:r w:rsidR="00E729E9" w:rsidRPr="00DA3E98">
        <w:rPr>
          <w:sz w:val="24"/>
          <w:szCs w:val="24"/>
        </w:rPr>
        <w:t>b</w:t>
      </w:r>
      <w:r w:rsidR="00E729E9" w:rsidRPr="00DA3E98">
        <w:rPr>
          <w:spacing w:val="-1"/>
          <w:sz w:val="24"/>
          <w:szCs w:val="24"/>
        </w:rPr>
        <w:t>a</w:t>
      </w:r>
      <w:r w:rsidR="00E729E9" w:rsidRPr="00DA3E98">
        <w:rPr>
          <w:sz w:val="24"/>
          <w:szCs w:val="24"/>
        </w:rPr>
        <w:t>k</w:t>
      </w:r>
      <w:r w:rsidR="00E729E9" w:rsidRPr="00DA3E98">
        <w:rPr>
          <w:spacing w:val="3"/>
          <w:sz w:val="24"/>
          <w:szCs w:val="24"/>
        </w:rPr>
        <w:t>t</w:t>
      </w:r>
      <w:r w:rsidR="00E729E9" w:rsidRPr="00DA3E98">
        <w:rPr>
          <w:spacing w:val="-1"/>
          <w:sz w:val="24"/>
          <w:szCs w:val="24"/>
        </w:rPr>
        <w:t>e</w:t>
      </w:r>
      <w:r w:rsidR="00E729E9" w:rsidRPr="00DA3E98">
        <w:rPr>
          <w:sz w:val="24"/>
          <w:szCs w:val="24"/>
        </w:rPr>
        <w:t>r</w:t>
      </w:r>
      <w:r w:rsidR="00E729E9" w:rsidRPr="00DA3E98">
        <w:rPr>
          <w:spacing w:val="5"/>
          <w:sz w:val="24"/>
          <w:szCs w:val="24"/>
        </w:rPr>
        <w:t>i</w:t>
      </w:r>
      <w:r w:rsidR="00E729E9" w:rsidRPr="00DA3E98">
        <w:rPr>
          <w:spacing w:val="2"/>
          <w:sz w:val="24"/>
          <w:szCs w:val="24"/>
        </w:rPr>
        <w:t>-</w:t>
      </w:r>
      <w:r w:rsidR="00E729E9" w:rsidRPr="00DA3E98">
        <w:rPr>
          <w:sz w:val="24"/>
          <w:szCs w:val="24"/>
        </w:rPr>
        <w:t>b</w:t>
      </w:r>
      <w:r w:rsidR="00E729E9" w:rsidRPr="00DA3E98">
        <w:rPr>
          <w:spacing w:val="-1"/>
          <w:sz w:val="24"/>
          <w:szCs w:val="24"/>
        </w:rPr>
        <w:t>a</w:t>
      </w:r>
      <w:r w:rsidR="00E729E9" w:rsidRPr="00DA3E98">
        <w:rPr>
          <w:sz w:val="24"/>
          <w:szCs w:val="24"/>
        </w:rPr>
        <w:t>kt</w:t>
      </w:r>
      <w:r w:rsidR="00E729E9" w:rsidRPr="00DA3E98">
        <w:rPr>
          <w:spacing w:val="-1"/>
          <w:sz w:val="24"/>
          <w:szCs w:val="24"/>
        </w:rPr>
        <w:t>e</w:t>
      </w:r>
      <w:r w:rsidR="00E729E9" w:rsidRPr="00DA3E98">
        <w:rPr>
          <w:sz w:val="24"/>
          <w:szCs w:val="24"/>
        </w:rPr>
        <w:t>ri</w:t>
      </w:r>
      <w:r w:rsidR="00E729E9" w:rsidRPr="00DA3E98">
        <w:rPr>
          <w:spacing w:val="4"/>
          <w:sz w:val="24"/>
          <w:szCs w:val="24"/>
        </w:rPr>
        <w:t xml:space="preserve"> </w:t>
      </w:r>
      <w:r w:rsidR="00E729E9" w:rsidRPr="00DA3E98">
        <w:rPr>
          <w:sz w:val="24"/>
          <w:szCs w:val="24"/>
        </w:rPr>
        <w:t>p</w:t>
      </w:r>
      <w:r w:rsidR="00E729E9" w:rsidRPr="00DA3E98">
        <w:rPr>
          <w:spacing w:val="-1"/>
          <w:sz w:val="24"/>
          <w:szCs w:val="24"/>
        </w:rPr>
        <w:t>e</w:t>
      </w:r>
      <w:r w:rsidR="00E729E9" w:rsidRPr="00DA3E98">
        <w:rPr>
          <w:spacing w:val="5"/>
          <w:sz w:val="24"/>
          <w:szCs w:val="24"/>
        </w:rPr>
        <w:t>n</w:t>
      </w:r>
      <w:r w:rsidR="00E729E9" w:rsidRPr="00DA3E98">
        <w:rPr>
          <w:spacing w:val="-5"/>
          <w:sz w:val="24"/>
          <w:szCs w:val="24"/>
        </w:rPr>
        <w:t>y</w:t>
      </w:r>
      <w:r w:rsidR="00E729E9" w:rsidRPr="00DA3E98">
        <w:rPr>
          <w:spacing w:val="1"/>
          <w:sz w:val="24"/>
          <w:szCs w:val="24"/>
        </w:rPr>
        <w:t>a</w:t>
      </w:r>
      <w:r w:rsidR="00E729E9" w:rsidRPr="00DA3E98">
        <w:rPr>
          <w:sz w:val="24"/>
          <w:szCs w:val="24"/>
        </w:rPr>
        <w:t>kit (p</w:t>
      </w:r>
      <w:r w:rsidR="00E729E9" w:rsidRPr="00DA3E98">
        <w:rPr>
          <w:spacing w:val="-1"/>
          <w:sz w:val="24"/>
          <w:szCs w:val="24"/>
        </w:rPr>
        <w:t>a</w:t>
      </w:r>
      <w:r w:rsidR="00E729E9" w:rsidRPr="00DA3E98">
        <w:rPr>
          <w:sz w:val="24"/>
          <w:szCs w:val="24"/>
        </w:rPr>
        <w:t>thog</w:t>
      </w:r>
      <w:r w:rsidR="00E729E9" w:rsidRPr="00DA3E98">
        <w:rPr>
          <w:spacing w:val="-1"/>
          <w:sz w:val="24"/>
          <w:szCs w:val="24"/>
        </w:rPr>
        <w:t>e</w:t>
      </w:r>
      <w:r w:rsidR="00E729E9" w:rsidRPr="00DA3E98">
        <w:rPr>
          <w:sz w:val="24"/>
          <w:szCs w:val="24"/>
        </w:rPr>
        <w:t>n)</w:t>
      </w:r>
      <w:r w:rsidR="00E729E9" w:rsidRPr="00DA3E98">
        <w:rPr>
          <w:spacing w:val="35"/>
          <w:sz w:val="24"/>
          <w:szCs w:val="24"/>
        </w:rPr>
        <w:t xml:space="preserve"> </w:t>
      </w:r>
      <w:r w:rsidR="00E729E9" w:rsidRPr="00DA3E98">
        <w:rPr>
          <w:sz w:val="24"/>
          <w:szCs w:val="24"/>
        </w:rPr>
        <w:t>d</w:t>
      </w:r>
      <w:r w:rsidR="00E729E9" w:rsidRPr="00DA3E98">
        <w:rPr>
          <w:spacing w:val="-1"/>
          <w:sz w:val="24"/>
          <w:szCs w:val="24"/>
        </w:rPr>
        <w:t>a</w:t>
      </w:r>
      <w:r w:rsidR="00E729E9" w:rsidRPr="00DA3E98">
        <w:rPr>
          <w:sz w:val="24"/>
          <w:szCs w:val="24"/>
        </w:rPr>
        <w:t>n</w:t>
      </w:r>
      <w:r w:rsidR="00E729E9" w:rsidRPr="00DA3E98">
        <w:rPr>
          <w:spacing w:val="42"/>
          <w:sz w:val="24"/>
          <w:szCs w:val="24"/>
        </w:rPr>
        <w:t xml:space="preserve"> </w:t>
      </w:r>
      <w:r w:rsidR="00E729E9" w:rsidRPr="00DA3E98">
        <w:rPr>
          <w:sz w:val="24"/>
          <w:szCs w:val="24"/>
        </w:rPr>
        <w:t>b</w:t>
      </w:r>
      <w:r w:rsidR="00E729E9" w:rsidRPr="00DA3E98">
        <w:rPr>
          <w:spacing w:val="-1"/>
          <w:sz w:val="24"/>
          <w:szCs w:val="24"/>
        </w:rPr>
        <w:t>a</w:t>
      </w:r>
      <w:r w:rsidR="00E729E9" w:rsidRPr="00DA3E98">
        <w:rPr>
          <w:sz w:val="24"/>
          <w:szCs w:val="24"/>
        </w:rPr>
        <w:t>kt</w:t>
      </w:r>
      <w:r w:rsidR="00E729E9" w:rsidRPr="00DA3E98">
        <w:rPr>
          <w:spacing w:val="-1"/>
          <w:sz w:val="24"/>
          <w:szCs w:val="24"/>
        </w:rPr>
        <w:t>e</w:t>
      </w:r>
      <w:r w:rsidR="00E729E9" w:rsidRPr="00DA3E98">
        <w:rPr>
          <w:sz w:val="24"/>
          <w:szCs w:val="24"/>
        </w:rPr>
        <w:t>ri</w:t>
      </w:r>
      <w:r w:rsidR="00E729E9" w:rsidRPr="00DA3E98">
        <w:rPr>
          <w:spacing w:val="43"/>
          <w:sz w:val="24"/>
          <w:szCs w:val="24"/>
        </w:rPr>
        <w:t xml:space="preserve"> </w:t>
      </w:r>
      <w:r w:rsidR="00E729E9" w:rsidRPr="00DA3E98">
        <w:rPr>
          <w:spacing w:val="-2"/>
          <w:sz w:val="24"/>
          <w:szCs w:val="24"/>
        </w:rPr>
        <w:t>g</w:t>
      </w:r>
      <w:r w:rsidR="00E729E9" w:rsidRPr="00DA3E98">
        <w:rPr>
          <w:sz w:val="24"/>
          <w:szCs w:val="24"/>
        </w:rPr>
        <w:t>olo</w:t>
      </w:r>
      <w:r w:rsidR="00E729E9" w:rsidRPr="00DA3E98">
        <w:rPr>
          <w:spacing w:val="2"/>
          <w:sz w:val="24"/>
          <w:szCs w:val="24"/>
        </w:rPr>
        <w:t>n</w:t>
      </w:r>
      <w:r w:rsidR="00E729E9" w:rsidRPr="00DA3E98">
        <w:rPr>
          <w:spacing w:val="-2"/>
          <w:sz w:val="24"/>
          <w:szCs w:val="24"/>
        </w:rPr>
        <w:t>g</w:t>
      </w:r>
      <w:r w:rsidR="00E729E9" w:rsidRPr="00DA3E98">
        <w:rPr>
          <w:spacing w:val="-1"/>
          <w:sz w:val="24"/>
          <w:szCs w:val="24"/>
        </w:rPr>
        <w:t>a</w:t>
      </w:r>
      <w:r w:rsidR="00E729E9" w:rsidRPr="00DA3E98">
        <w:rPr>
          <w:sz w:val="24"/>
          <w:szCs w:val="24"/>
        </w:rPr>
        <w:t xml:space="preserve">n </w:t>
      </w:r>
      <w:r w:rsidR="00E729E9" w:rsidRPr="00DA3E98">
        <w:rPr>
          <w:spacing w:val="1"/>
          <w:sz w:val="24"/>
          <w:szCs w:val="24"/>
        </w:rPr>
        <w:t>C</w:t>
      </w:r>
      <w:r w:rsidR="00E729E9" w:rsidRPr="00DA3E98">
        <w:rPr>
          <w:sz w:val="24"/>
          <w:szCs w:val="24"/>
        </w:rPr>
        <w:t>oli</w:t>
      </w:r>
      <w:r w:rsidR="00E729E9" w:rsidRPr="00DA3E98">
        <w:rPr>
          <w:spacing w:val="5"/>
          <w:sz w:val="24"/>
          <w:szCs w:val="24"/>
        </w:rPr>
        <w:t xml:space="preserve"> </w:t>
      </w:r>
      <w:r w:rsidRPr="00DA3E98">
        <w:rPr>
          <w:spacing w:val="5"/>
          <w:sz w:val="24"/>
          <w:szCs w:val="24"/>
          <w:lang w:val="id-ID"/>
        </w:rPr>
        <w:t xml:space="preserve">memenuhi baku mutu </w:t>
      </w:r>
      <w:r w:rsidR="00E729E9" w:rsidRPr="00DA3E98">
        <w:rPr>
          <w:spacing w:val="-5"/>
          <w:sz w:val="24"/>
          <w:szCs w:val="24"/>
        </w:rPr>
        <w:t>y</w:t>
      </w:r>
      <w:r w:rsidR="00E729E9" w:rsidRPr="00DA3E98">
        <w:rPr>
          <w:spacing w:val="1"/>
          <w:sz w:val="24"/>
          <w:szCs w:val="24"/>
        </w:rPr>
        <w:t>a</w:t>
      </w:r>
      <w:r w:rsidR="00E729E9" w:rsidRPr="00DA3E98">
        <w:rPr>
          <w:sz w:val="24"/>
          <w:szCs w:val="24"/>
        </w:rPr>
        <w:t>itu</w:t>
      </w:r>
      <w:r w:rsidR="00E729E9" w:rsidRPr="00DA3E98">
        <w:rPr>
          <w:spacing w:val="6"/>
          <w:sz w:val="24"/>
          <w:szCs w:val="24"/>
        </w:rPr>
        <w:t xml:space="preserve"> </w:t>
      </w:r>
      <w:r w:rsidR="00E729E9" w:rsidRPr="00DA3E98">
        <w:rPr>
          <w:sz w:val="24"/>
          <w:szCs w:val="24"/>
        </w:rPr>
        <w:t>1</w:t>
      </w:r>
      <w:r w:rsidR="00E729E9" w:rsidRPr="00DA3E98">
        <w:rPr>
          <w:spacing w:val="7"/>
          <w:sz w:val="24"/>
          <w:szCs w:val="24"/>
        </w:rPr>
        <w:t xml:space="preserve"> </w:t>
      </w:r>
      <w:r w:rsidR="00E729E9" w:rsidRPr="00DA3E98">
        <w:rPr>
          <w:spacing w:val="1"/>
          <w:sz w:val="24"/>
          <w:szCs w:val="24"/>
        </w:rPr>
        <w:t>C</w:t>
      </w:r>
      <w:r w:rsidR="00E729E9" w:rsidRPr="00DA3E98">
        <w:rPr>
          <w:sz w:val="24"/>
          <w:szCs w:val="24"/>
        </w:rPr>
        <w:t>oli/100</w:t>
      </w:r>
      <w:r w:rsidR="00E729E9" w:rsidRPr="00DA3E98">
        <w:rPr>
          <w:spacing w:val="1"/>
          <w:sz w:val="24"/>
          <w:szCs w:val="24"/>
        </w:rPr>
        <w:t>m</w:t>
      </w:r>
      <w:r w:rsidR="00E729E9" w:rsidRPr="00DA3E98">
        <w:rPr>
          <w:sz w:val="24"/>
          <w:szCs w:val="24"/>
        </w:rPr>
        <w:t xml:space="preserve">l </w:t>
      </w:r>
      <w:r w:rsidR="00E729E9" w:rsidRPr="00DA3E98">
        <w:rPr>
          <w:spacing w:val="-1"/>
          <w:sz w:val="24"/>
          <w:szCs w:val="24"/>
        </w:rPr>
        <w:t>a</w:t>
      </w:r>
      <w:r w:rsidR="00E729E9" w:rsidRPr="00DA3E98">
        <w:rPr>
          <w:sz w:val="24"/>
          <w:szCs w:val="24"/>
        </w:rPr>
        <w:t>i</w:t>
      </w:r>
      <w:r w:rsidR="00E729E9" w:rsidRPr="00DA3E98">
        <w:rPr>
          <w:spacing w:val="4"/>
          <w:sz w:val="24"/>
          <w:szCs w:val="24"/>
        </w:rPr>
        <w:t>r</w:t>
      </w:r>
      <w:r w:rsidR="00E729E9" w:rsidRPr="00DA3E98">
        <w:rPr>
          <w:sz w:val="24"/>
          <w:szCs w:val="24"/>
        </w:rPr>
        <w:t xml:space="preserve">. </w:t>
      </w:r>
      <w:r w:rsidR="00E71E03" w:rsidRPr="00DA3E98">
        <w:rPr>
          <w:sz w:val="24"/>
          <w:szCs w:val="24"/>
          <w:lang w:val="id-ID"/>
        </w:rPr>
        <w:t>A</w:t>
      </w:r>
      <w:r w:rsidR="00E729E9" w:rsidRPr="00DA3E98">
        <w:rPr>
          <w:spacing w:val="6"/>
          <w:sz w:val="24"/>
          <w:szCs w:val="24"/>
        </w:rPr>
        <w:t>s</w:t>
      </w:r>
      <w:r w:rsidR="00E729E9" w:rsidRPr="00DA3E98">
        <w:rPr>
          <w:spacing w:val="-1"/>
          <w:sz w:val="24"/>
          <w:szCs w:val="24"/>
        </w:rPr>
        <w:t>a</w:t>
      </w:r>
      <w:r w:rsidR="00E729E9" w:rsidRPr="00DA3E98">
        <w:rPr>
          <w:sz w:val="24"/>
          <w:szCs w:val="24"/>
        </w:rPr>
        <w:t>l</w:t>
      </w:r>
      <w:r w:rsidR="00E729E9" w:rsidRPr="00DA3E98">
        <w:rPr>
          <w:spacing w:val="3"/>
          <w:sz w:val="24"/>
          <w:szCs w:val="24"/>
        </w:rPr>
        <w:t xml:space="preserve"> </w:t>
      </w:r>
      <w:r w:rsidR="00E71E03" w:rsidRPr="00DA3E98">
        <w:rPr>
          <w:spacing w:val="3"/>
          <w:sz w:val="24"/>
          <w:szCs w:val="24"/>
          <w:lang w:val="id-ID"/>
        </w:rPr>
        <w:t>b</w:t>
      </w:r>
      <w:r w:rsidR="00E71E03" w:rsidRPr="00DA3E98">
        <w:rPr>
          <w:spacing w:val="-1"/>
          <w:sz w:val="24"/>
          <w:szCs w:val="24"/>
        </w:rPr>
        <w:t>a</w:t>
      </w:r>
      <w:r w:rsidR="00E71E03" w:rsidRPr="00DA3E98">
        <w:rPr>
          <w:sz w:val="24"/>
          <w:szCs w:val="24"/>
        </w:rPr>
        <w:t>kt</w:t>
      </w:r>
      <w:r w:rsidR="00E71E03" w:rsidRPr="00DA3E98">
        <w:rPr>
          <w:spacing w:val="1"/>
          <w:sz w:val="24"/>
          <w:szCs w:val="24"/>
        </w:rPr>
        <w:t>e</w:t>
      </w:r>
      <w:r w:rsidR="00E71E03" w:rsidRPr="00DA3E98">
        <w:rPr>
          <w:sz w:val="24"/>
          <w:szCs w:val="24"/>
        </w:rPr>
        <w:t>ri</w:t>
      </w:r>
      <w:r w:rsidR="00E71E03" w:rsidRPr="00DA3E98">
        <w:rPr>
          <w:spacing w:val="2"/>
          <w:sz w:val="24"/>
          <w:szCs w:val="24"/>
        </w:rPr>
        <w:t xml:space="preserve"> </w:t>
      </w:r>
      <w:r w:rsidR="00E71E03" w:rsidRPr="00DA3E98">
        <w:rPr>
          <w:sz w:val="24"/>
          <w:szCs w:val="24"/>
        </w:rPr>
        <w:t>p</w:t>
      </w:r>
      <w:r w:rsidR="00E71E03" w:rsidRPr="00DA3E98">
        <w:rPr>
          <w:spacing w:val="-1"/>
          <w:sz w:val="24"/>
          <w:szCs w:val="24"/>
        </w:rPr>
        <w:t>a</w:t>
      </w:r>
      <w:r w:rsidR="00E71E03" w:rsidRPr="00DA3E98">
        <w:rPr>
          <w:sz w:val="24"/>
          <w:szCs w:val="24"/>
        </w:rPr>
        <w:t>th</w:t>
      </w:r>
      <w:r w:rsidR="00E71E03" w:rsidRPr="00DA3E98">
        <w:rPr>
          <w:spacing w:val="2"/>
          <w:sz w:val="24"/>
          <w:szCs w:val="24"/>
        </w:rPr>
        <w:t>o</w:t>
      </w:r>
      <w:r w:rsidR="00E71E03" w:rsidRPr="00DA3E98">
        <w:rPr>
          <w:spacing w:val="-2"/>
          <w:sz w:val="24"/>
          <w:szCs w:val="24"/>
        </w:rPr>
        <w:t>g</w:t>
      </w:r>
      <w:r w:rsidR="00E71E03" w:rsidRPr="00DA3E98">
        <w:rPr>
          <w:spacing w:val="-1"/>
          <w:sz w:val="24"/>
          <w:szCs w:val="24"/>
        </w:rPr>
        <w:t>e</w:t>
      </w:r>
      <w:r w:rsidR="00E71E03" w:rsidRPr="00DA3E98">
        <w:rPr>
          <w:sz w:val="24"/>
          <w:szCs w:val="24"/>
        </w:rPr>
        <w:t>n</w:t>
      </w:r>
      <w:r w:rsidR="00E71E03" w:rsidRPr="00DA3E98">
        <w:rPr>
          <w:spacing w:val="2"/>
          <w:sz w:val="24"/>
          <w:szCs w:val="24"/>
        </w:rPr>
        <w:t xml:space="preserve"> </w:t>
      </w:r>
      <w:r w:rsidR="00E71E03" w:rsidRPr="00DA3E98">
        <w:rPr>
          <w:spacing w:val="1"/>
          <w:sz w:val="24"/>
          <w:szCs w:val="24"/>
        </w:rPr>
        <w:t>C</w:t>
      </w:r>
      <w:r w:rsidR="00E71E03" w:rsidRPr="00DA3E98">
        <w:rPr>
          <w:sz w:val="24"/>
          <w:szCs w:val="24"/>
        </w:rPr>
        <w:t xml:space="preserve">oli </w:t>
      </w:r>
      <w:r w:rsidR="00E729E9" w:rsidRPr="00DA3E98">
        <w:rPr>
          <w:sz w:val="24"/>
          <w:szCs w:val="24"/>
        </w:rPr>
        <w:t>d</w:t>
      </w:r>
      <w:r w:rsidR="00E729E9" w:rsidRPr="00DA3E98">
        <w:rPr>
          <w:spacing w:val="1"/>
          <w:sz w:val="24"/>
          <w:szCs w:val="24"/>
        </w:rPr>
        <w:t>a</w:t>
      </w:r>
      <w:r w:rsidR="00E729E9" w:rsidRPr="00DA3E98">
        <w:rPr>
          <w:sz w:val="24"/>
          <w:szCs w:val="24"/>
        </w:rPr>
        <w:t>ri</w:t>
      </w:r>
      <w:r w:rsidR="00E729E9" w:rsidRPr="00DA3E98">
        <w:rPr>
          <w:spacing w:val="4"/>
          <w:sz w:val="24"/>
          <w:szCs w:val="24"/>
        </w:rPr>
        <w:t xml:space="preserve"> </w:t>
      </w:r>
      <w:r w:rsidR="00E729E9" w:rsidRPr="00DA3E98">
        <w:rPr>
          <w:sz w:val="24"/>
          <w:szCs w:val="24"/>
        </w:rPr>
        <w:t>usus</w:t>
      </w:r>
      <w:r w:rsidR="00E729E9" w:rsidRPr="00DA3E98">
        <w:rPr>
          <w:spacing w:val="2"/>
          <w:sz w:val="24"/>
          <w:szCs w:val="24"/>
        </w:rPr>
        <w:t xml:space="preserve"> b</w:t>
      </w:r>
      <w:r w:rsidR="00E729E9" w:rsidRPr="00DA3E98">
        <w:rPr>
          <w:spacing w:val="-1"/>
          <w:sz w:val="24"/>
          <w:szCs w:val="24"/>
        </w:rPr>
        <w:t>e</w:t>
      </w:r>
      <w:r w:rsidR="00E729E9" w:rsidRPr="00DA3E98">
        <w:rPr>
          <w:spacing w:val="3"/>
          <w:sz w:val="24"/>
          <w:szCs w:val="24"/>
        </w:rPr>
        <w:t>s</w:t>
      </w:r>
      <w:r w:rsidR="00E729E9" w:rsidRPr="00DA3E98">
        <w:rPr>
          <w:spacing w:val="-1"/>
          <w:sz w:val="24"/>
          <w:szCs w:val="24"/>
        </w:rPr>
        <w:t>a</w:t>
      </w:r>
      <w:r w:rsidR="00E729E9" w:rsidRPr="00DA3E98">
        <w:rPr>
          <w:sz w:val="24"/>
          <w:szCs w:val="24"/>
        </w:rPr>
        <w:t>r</w:t>
      </w:r>
      <w:r w:rsidR="00E729E9" w:rsidRPr="00DA3E98">
        <w:rPr>
          <w:spacing w:val="8"/>
          <w:sz w:val="24"/>
          <w:szCs w:val="24"/>
        </w:rPr>
        <w:t xml:space="preserve"> </w:t>
      </w:r>
      <w:r w:rsidR="00E729E9" w:rsidRPr="00DA3E98">
        <w:rPr>
          <w:i/>
          <w:sz w:val="24"/>
          <w:szCs w:val="24"/>
        </w:rPr>
        <w:t>(f</w:t>
      </w:r>
      <w:r w:rsidR="00E729E9" w:rsidRPr="00DA3E98">
        <w:rPr>
          <w:i/>
          <w:spacing w:val="2"/>
          <w:sz w:val="24"/>
          <w:szCs w:val="24"/>
        </w:rPr>
        <w:t>a</w:t>
      </w:r>
      <w:r w:rsidR="00E729E9" w:rsidRPr="00DA3E98">
        <w:rPr>
          <w:i/>
          <w:spacing w:val="-1"/>
          <w:sz w:val="24"/>
          <w:szCs w:val="24"/>
        </w:rPr>
        <w:t>ece</w:t>
      </w:r>
      <w:r w:rsidR="00E729E9" w:rsidRPr="00DA3E98">
        <w:rPr>
          <w:i/>
          <w:spacing w:val="3"/>
          <w:sz w:val="24"/>
          <w:szCs w:val="24"/>
        </w:rPr>
        <w:t>s</w:t>
      </w:r>
      <w:r w:rsidR="00E729E9" w:rsidRPr="00DA3E98">
        <w:rPr>
          <w:i/>
          <w:sz w:val="24"/>
          <w:szCs w:val="24"/>
        </w:rPr>
        <w:t xml:space="preserve">) </w:t>
      </w:r>
      <w:r w:rsidR="00E729E9" w:rsidRPr="00DA3E98">
        <w:rPr>
          <w:spacing w:val="2"/>
          <w:sz w:val="24"/>
          <w:szCs w:val="24"/>
        </w:rPr>
        <w:t>d</w:t>
      </w:r>
      <w:r w:rsidR="00E729E9" w:rsidRPr="00DA3E98">
        <w:rPr>
          <w:spacing w:val="-1"/>
          <w:sz w:val="24"/>
          <w:szCs w:val="24"/>
        </w:rPr>
        <w:t>a</w:t>
      </w:r>
      <w:r w:rsidR="00E729E9" w:rsidRPr="00DA3E98">
        <w:rPr>
          <w:sz w:val="24"/>
          <w:szCs w:val="24"/>
        </w:rPr>
        <w:t>n</w:t>
      </w:r>
      <w:r w:rsidR="00E729E9" w:rsidRPr="00DA3E98">
        <w:rPr>
          <w:spacing w:val="4"/>
          <w:sz w:val="24"/>
          <w:szCs w:val="24"/>
        </w:rPr>
        <w:t xml:space="preserve"> </w:t>
      </w:r>
      <w:r w:rsidR="00E729E9" w:rsidRPr="00DA3E98">
        <w:rPr>
          <w:sz w:val="24"/>
          <w:szCs w:val="24"/>
        </w:rPr>
        <w:t>t</w:t>
      </w:r>
      <w:r w:rsidR="00E729E9" w:rsidRPr="00DA3E98">
        <w:rPr>
          <w:spacing w:val="-1"/>
          <w:sz w:val="24"/>
          <w:szCs w:val="24"/>
        </w:rPr>
        <w:t>a</w:t>
      </w:r>
      <w:r w:rsidR="00E729E9" w:rsidRPr="00DA3E98">
        <w:rPr>
          <w:spacing w:val="2"/>
          <w:sz w:val="24"/>
          <w:szCs w:val="24"/>
        </w:rPr>
        <w:t>n</w:t>
      </w:r>
      <w:r w:rsidR="00E729E9" w:rsidRPr="00DA3E98">
        <w:rPr>
          <w:spacing w:val="-1"/>
          <w:sz w:val="24"/>
          <w:szCs w:val="24"/>
        </w:rPr>
        <w:t>a</w:t>
      </w:r>
      <w:r w:rsidR="00E729E9" w:rsidRPr="00DA3E98">
        <w:rPr>
          <w:sz w:val="24"/>
          <w:szCs w:val="24"/>
        </w:rPr>
        <w:t xml:space="preserve">h. </w:t>
      </w:r>
      <w:r w:rsidR="00E71E03" w:rsidRPr="00DA3E98">
        <w:rPr>
          <w:sz w:val="24"/>
          <w:szCs w:val="24"/>
          <w:lang w:val="id-ID"/>
        </w:rPr>
        <w:t xml:space="preserve">Oleh karena itu, sesuai dengan penjelasan </w:t>
      </w:r>
      <w:r w:rsidR="00E71E03" w:rsidRPr="00DA3E98">
        <w:rPr>
          <w:spacing w:val="1"/>
          <w:sz w:val="24"/>
          <w:szCs w:val="24"/>
        </w:rPr>
        <w:t>S</w:t>
      </w:r>
      <w:r w:rsidR="00E71E03" w:rsidRPr="00DA3E98">
        <w:rPr>
          <w:sz w:val="24"/>
          <w:szCs w:val="24"/>
        </w:rPr>
        <w:t>utrisno (2006)</w:t>
      </w:r>
      <w:r w:rsidR="00E71E03" w:rsidRPr="00DA3E98">
        <w:rPr>
          <w:sz w:val="24"/>
          <w:szCs w:val="24"/>
          <w:lang w:val="id-ID"/>
        </w:rPr>
        <w:t xml:space="preserve"> bahwa a</w:t>
      </w:r>
      <w:r w:rsidR="00E71E03" w:rsidRPr="00DA3E98">
        <w:rPr>
          <w:sz w:val="24"/>
          <w:szCs w:val="24"/>
        </w:rPr>
        <w:t xml:space="preserve">ir </w:t>
      </w:r>
      <w:r w:rsidR="00E71E03" w:rsidRPr="00DA3E98">
        <w:rPr>
          <w:spacing w:val="13"/>
          <w:sz w:val="24"/>
          <w:szCs w:val="24"/>
        </w:rPr>
        <w:t xml:space="preserve"> </w:t>
      </w:r>
      <w:r w:rsidR="00E71E03" w:rsidRPr="00DA3E98">
        <w:rPr>
          <w:spacing w:val="-5"/>
          <w:sz w:val="24"/>
          <w:szCs w:val="24"/>
        </w:rPr>
        <w:t>y</w:t>
      </w:r>
      <w:r w:rsidR="00E71E03" w:rsidRPr="00DA3E98">
        <w:rPr>
          <w:spacing w:val="-1"/>
          <w:sz w:val="24"/>
          <w:szCs w:val="24"/>
        </w:rPr>
        <w:t>a</w:t>
      </w:r>
      <w:r w:rsidR="00E71E03" w:rsidRPr="00DA3E98">
        <w:rPr>
          <w:spacing w:val="2"/>
          <w:sz w:val="24"/>
          <w:szCs w:val="24"/>
        </w:rPr>
        <w:t>n</w:t>
      </w:r>
      <w:r w:rsidR="00E71E03" w:rsidRPr="00DA3E98">
        <w:rPr>
          <w:sz w:val="24"/>
          <w:szCs w:val="24"/>
        </w:rPr>
        <w:t xml:space="preserve">g </w:t>
      </w:r>
      <w:r w:rsidR="00E71E03" w:rsidRPr="00DA3E98">
        <w:rPr>
          <w:spacing w:val="6"/>
          <w:sz w:val="24"/>
          <w:szCs w:val="24"/>
        </w:rPr>
        <w:t xml:space="preserve"> </w:t>
      </w:r>
      <w:r w:rsidR="00E71E03" w:rsidRPr="00DA3E98">
        <w:rPr>
          <w:spacing w:val="1"/>
          <w:sz w:val="24"/>
          <w:szCs w:val="24"/>
          <w:lang w:val="id-ID"/>
        </w:rPr>
        <w:t>tercemar</w:t>
      </w:r>
      <w:r w:rsidR="00E71E03" w:rsidRPr="00DA3E98">
        <w:rPr>
          <w:sz w:val="24"/>
          <w:szCs w:val="24"/>
        </w:rPr>
        <w:t xml:space="preserve"> </w:t>
      </w:r>
      <w:r w:rsidR="00E71E03" w:rsidRPr="00DA3E98">
        <w:rPr>
          <w:spacing w:val="1"/>
          <w:sz w:val="24"/>
          <w:szCs w:val="24"/>
        </w:rPr>
        <w:t xml:space="preserve"> </w:t>
      </w:r>
      <w:r w:rsidR="00E71E03" w:rsidRPr="00DA3E98">
        <w:rPr>
          <w:spacing w:val="-2"/>
          <w:sz w:val="24"/>
          <w:szCs w:val="24"/>
        </w:rPr>
        <w:t>g</w:t>
      </w:r>
      <w:r w:rsidR="00E71E03" w:rsidRPr="00DA3E98">
        <w:rPr>
          <w:sz w:val="24"/>
          <w:szCs w:val="24"/>
        </w:rPr>
        <w:t>olo</w:t>
      </w:r>
      <w:r w:rsidR="00E71E03" w:rsidRPr="00DA3E98">
        <w:rPr>
          <w:spacing w:val="2"/>
          <w:sz w:val="24"/>
          <w:szCs w:val="24"/>
        </w:rPr>
        <w:t>n</w:t>
      </w:r>
      <w:r w:rsidR="00E71E03" w:rsidRPr="00DA3E98">
        <w:rPr>
          <w:spacing w:val="-2"/>
          <w:sz w:val="24"/>
          <w:szCs w:val="24"/>
        </w:rPr>
        <w:t>g</w:t>
      </w:r>
      <w:r w:rsidR="00E71E03" w:rsidRPr="00DA3E98">
        <w:rPr>
          <w:spacing w:val="-1"/>
          <w:sz w:val="24"/>
          <w:szCs w:val="24"/>
        </w:rPr>
        <w:t>a</w:t>
      </w:r>
      <w:r w:rsidR="00E71E03" w:rsidRPr="00DA3E98">
        <w:rPr>
          <w:sz w:val="24"/>
          <w:szCs w:val="24"/>
        </w:rPr>
        <w:t xml:space="preserve">n </w:t>
      </w:r>
      <w:r w:rsidR="00E71E03" w:rsidRPr="00DA3E98">
        <w:rPr>
          <w:spacing w:val="4"/>
          <w:sz w:val="24"/>
          <w:szCs w:val="24"/>
        </w:rPr>
        <w:t xml:space="preserve"> </w:t>
      </w:r>
      <w:r w:rsidR="00E71E03" w:rsidRPr="00DA3E98">
        <w:rPr>
          <w:spacing w:val="1"/>
          <w:sz w:val="24"/>
          <w:szCs w:val="24"/>
        </w:rPr>
        <w:t>C</w:t>
      </w:r>
      <w:r w:rsidR="00E71E03" w:rsidRPr="00DA3E98">
        <w:rPr>
          <w:sz w:val="24"/>
          <w:szCs w:val="24"/>
        </w:rPr>
        <w:t xml:space="preserve">oli </w:t>
      </w:r>
      <w:r w:rsidR="00E71E03" w:rsidRPr="00DA3E98">
        <w:rPr>
          <w:spacing w:val="9"/>
          <w:sz w:val="24"/>
          <w:szCs w:val="24"/>
        </w:rPr>
        <w:t xml:space="preserve"> </w:t>
      </w:r>
      <w:r w:rsidR="00E71E03" w:rsidRPr="00DA3E98">
        <w:rPr>
          <w:spacing w:val="9"/>
          <w:sz w:val="24"/>
          <w:szCs w:val="24"/>
          <w:lang w:val="id-ID"/>
        </w:rPr>
        <w:t xml:space="preserve">berarti air tersebut </w:t>
      </w:r>
      <w:r w:rsidR="00E71E03" w:rsidRPr="00DA3E98">
        <w:rPr>
          <w:sz w:val="24"/>
          <w:szCs w:val="24"/>
          <w:lang w:val="id-ID"/>
        </w:rPr>
        <w:t>t</w:t>
      </w:r>
      <w:r w:rsidR="00E71E03" w:rsidRPr="00DA3E98">
        <w:rPr>
          <w:spacing w:val="1"/>
          <w:sz w:val="24"/>
          <w:szCs w:val="24"/>
        </w:rPr>
        <w:t>e</w:t>
      </w:r>
      <w:r w:rsidR="00E71E03" w:rsidRPr="00DA3E98">
        <w:rPr>
          <w:sz w:val="24"/>
          <w:szCs w:val="24"/>
        </w:rPr>
        <w:t>rkont</w:t>
      </w:r>
      <w:r w:rsidR="00E71E03" w:rsidRPr="00DA3E98">
        <w:rPr>
          <w:spacing w:val="-1"/>
          <w:sz w:val="24"/>
          <w:szCs w:val="24"/>
        </w:rPr>
        <w:t>a</w:t>
      </w:r>
      <w:r w:rsidR="00E71E03" w:rsidRPr="00DA3E98">
        <w:rPr>
          <w:spacing w:val="1"/>
          <w:sz w:val="24"/>
          <w:szCs w:val="24"/>
        </w:rPr>
        <w:t>m</w:t>
      </w:r>
      <w:r w:rsidR="00E71E03" w:rsidRPr="00DA3E98">
        <w:rPr>
          <w:sz w:val="24"/>
          <w:szCs w:val="24"/>
        </w:rPr>
        <w:t>in</w:t>
      </w:r>
      <w:r w:rsidR="00E71E03" w:rsidRPr="00DA3E98">
        <w:rPr>
          <w:spacing w:val="-1"/>
          <w:sz w:val="24"/>
          <w:szCs w:val="24"/>
        </w:rPr>
        <w:t>a</w:t>
      </w:r>
      <w:r w:rsidR="00E71E03" w:rsidRPr="00DA3E98">
        <w:rPr>
          <w:sz w:val="24"/>
          <w:szCs w:val="24"/>
        </w:rPr>
        <w:t>si kotor</w:t>
      </w:r>
      <w:r w:rsidR="00E71E03" w:rsidRPr="00DA3E98">
        <w:rPr>
          <w:spacing w:val="-1"/>
          <w:sz w:val="24"/>
          <w:szCs w:val="24"/>
        </w:rPr>
        <w:t>a</w:t>
      </w:r>
      <w:r w:rsidR="00E71E03" w:rsidRPr="00DA3E98">
        <w:rPr>
          <w:sz w:val="24"/>
          <w:szCs w:val="24"/>
        </w:rPr>
        <w:t>n</w:t>
      </w:r>
      <w:r w:rsidR="00E71E03" w:rsidRPr="00DA3E98">
        <w:rPr>
          <w:spacing w:val="-6"/>
          <w:sz w:val="24"/>
          <w:szCs w:val="24"/>
        </w:rPr>
        <w:t xml:space="preserve"> </w:t>
      </w:r>
      <w:r w:rsidR="00E71E03" w:rsidRPr="00DA3E98">
        <w:rPr>
          <w:spacing w:val="1"/>
          <w:sz w:val="24"/>
          <w:szCs w:val="24"/>
        </w:rPr>
        <w:t>m</w:t>
      </w:r>
      <w:r w:rsidR="00E71E03" w:rsidRPr="00DA3E98">
        <w:rPr>
          <w:spacing w:val="-1"/>
          <w:sz w:val="24"/>
          <w:szCs w:val="24"/>
        </w:rPr>
        <w:t>a</w:t>
      </w:r>
      <w:r w:rsidR="00E71E03" w:rsidRPr="00DA3E98">
        <w:rPr>
          <w:sz w:val="24"/>
          <w:szCs w:val="24"/>
        </w:rPr>
        <w:t>nus</w:t>
      </w:r>
      <w:r w:rsidR="00E71E03" w:rsidRPr="00DA3E98">
        <w:rPr>
          <w:spacing w:val="3"/>
          <w:sz w:val="24"/>
          <w:szCs w:val="24"/>
        </w:rPr>
        <w:t>i</w:t>
      </w:r>
      <w:r w:rsidR="00E71E03" w:rsidRPr="00DA3E98">
        <w:rPr>
          <w:sz w:val="24"/>
          <w:szCs w:val="24"/>
        </w:rPr>
        <w:t>a</w:t>
      </w:r>
      <w:r w:rsidR="00AF3508">
        <w:rPr>
          <w:sz w:val="24"/>
          <w:szCs w:val="24"/>
          <w:lang w:val="id-ID"/>
        </w:rPr>
        <w:t>.</w:t>
      </w:r>
      <w:r w:rsidR="00E71E03" w:rsidRPr="00DA3E98">
        <w:rPr>
          <w:spacing w:val="-3"/>
          <w:sz w:val="24"/>
          <w:szCs w:val="24"/>
        </w:rPr>
        <w:t xml:space="preserve"> </w:t>
      </w:r>
      <w:r w:rsidR="00E729E9" w:rsidRPr="00DA3E98">
        <w:rPr>
          <w:spacing w:val="-1"/>
          <w:sz w:val="24"/>
          <w:szCs w:val="24"/>
        </w:rPr>
        <w:t>Ba</w:t>
      </w:r>
      <w:r w:rsidR="00E729E9" w:rsidRPr="00DA3E98">
        <w:rPr>
          <w:sz w:val="24"/>
          <w:szCs w:val="24"/>
        </w:rPr>
        <w:t>kt</w:t>
      </w:r>
      <w:r w:rsidR="00E729E9" w:rsidRPr="00DA3E98">
        <w:rPr>
          <w:spacing w:val="1"/>
          <w:sz w:val="24"/>
          <w:szCs w:val="24"/>
        </w:rPr>
        <w:t>e</w:t>
      </w:r>
      <w:r w:rsidR="00E729E9" w:rsidRPr="00DA3E98">
        <w:rPr>
          <w:sz w:val="24"/>
          <w:szCs w:val="24"/>
        </w:rPr>
        <w:t>ri</w:t>
      </w:r>
      <w:r w:rsidR="00E729E9" w:rsidRPr="00DA3E98">
        <w:rPr>
          <w:spacing w:val="-4"/>
          <w:sz w:val="24"/>
          <w:szCs w:val="24"/>
        </w:rPr>
        <w:t xml:space="preserve"> </w:t>
      </w:r>
      <w:r w:rsidR="00AF3508">
        <w:rPr>
          <w:sz w:val="24"/>
          <w:szCs w:val="24"/>
          <w:lang w:val="id-ID"/>
        </w:rPr>
        <w:t xml:space="preserve">yang </w:t>
      </w:r>
      <w:r w:rsidR="00E71E03" w:rsidRPr="00DA3E98">
        <w:rPr>
          <w:spacing w:val="-5"/>
          <w:sz w:val="24"/>
          <w:szCs w:val="24"/>
          <w:lang w:val="id-ID"/>
        </w:rPr>
        <w:t>terdapat</w:t>
      </w:r>
      <w:r w:rsidR="00E729E9" w:rsidRPr="00DA3E98">
        <w:rPr>
          <w:spacing w:val="-2"/>
          <w:sz w:val="24"/>
          <w:szCs w:val="24"/>
        </w:rPr>
        <w:t xml:space="preserve"> </w:t>
      </w:r>
      <w:r w:rsidR="00E729E9" w:rsidRPr="00DA3E98">
        <w:rPr>
          <w:sz w:val="24"/>
          <w:szCs w:val="24"/>
        </w:rPr>
        <w:t>d</w:t>
      </w:r>
      <w:r w:rsidR="00E729E9" w:rsidRPr="00DA3E98">
        <w:rPr>
          <w:spacing w:val="-1"/>
          <w:sz w:val="24"/>
          <w:szCs w:val="24"/>
        </w:rPr>
        <w:t>a</w:t>
      </w:r>
      <w:r w:rsidR="00E729E9" w:rsidRPr="00DA3E98">
        <w:rPr>
          <w:sz w:val="24"/>
          <w:szCs w:val="24"/>
        </w:rPr>
        <w:t>l</w:t>
      </w:r>
      <w:r w:rsidR="00E729E9" w:rsidRPr="00DA3E98">
        <w:rPr>
          <w:spacing w:val="-1"/>
          <w:sz w:val="24"/>
          <w:szCs w:val="24"/>
        </w:rPr>
        <w:t>a</w:t>
      </w:r>
      <w:r w:rsidR="00E729E9" w:rsidRPr="00DA3E98">
        <w:rPr>
          <w:sz w:val="24"/>
          <w:szCs w:val="24"/>
        </w:rPr>
        <w:t>m</w:t>
      </w:r>
      <w:r w:rsidR="00E729E9" w:rsidRPr="00DA3E98">
        <w:rPr>
          <w:spacing w:val="-3"/>
          <w:sz w:val="24"/>
          <w:szCs w:val="24"/>
        </w:rPr>
        <w:t xml:space="preserve"> </w:t>
      </w:r>
      <w:r w:rsidR="00E729E9" w:rsidRPr="00DA3E98">
        <w:rPr>
          <w:spacing w:val="-1"/>
          <w:sz w:val="24"/>
          <w:szCs w:val="24"/>
        </w:rPr>
        <w:t>a</w:t>
      </w:r>
      <w:r w:rsidR="00E729E9" w:rsidRPr="00DA3E98">
        <w:rPr>
          <w:sz w:val="24"/>
          <w:szCs w:val="24"/>
        </w:rPr>
        <w:t>ir</w:t>
      </w:r>
      <w:r w:rsidR="00E729E9" w:rsidRPr="00DA3E98">
        <w:rPr>
          <w:spacing w:val="1"/>
          <w:sz w:val="24"/>
          <w:szCs w:val="24"/>
        </w:rPr>
        <w:t xml:space="preserve"> </w:t>
      </w:r>
      <w:r w:rsidR="00E71E03" w:rsidRPr="00DA3E98">
        <w:rPr>
          <w:spacing w:val="-1"/>
          <w:sz w:val="24"/>
          <w:szCs w:val="24"/>
          <w:lang w:val="id-ID"/>
        </w:rPr>
        <w:t>meliputi b</w:t>
      </w:r>
      <w:r w:rsidR="00E729E9" w:rsidRPr="00DA3E98">
        <w:rPr>
          <w:spacing w:val="-1"/>
          <w:sz w:val="24"/>
          <w:szCs w:val="24"/>
        </w:rPr>
        <w:t>a</w:t>
      </w:r>
      <w:r w:rsidR="00E729E9" w:rsidRPr="00DA3E98">
        <w:rPr>
          <w:sz w:val="24"/>
          <w:szCs w:val="24"/>
        </w:rPr>
        <w:t>kt</w:t>
      </w:r>
      <w:r w:rsidR="00E729E9" w:rsidRPr="00DA3E98">
        <w:rPr>
          <w:spacing w:val="1"/>
          <w:sz w:val="24"/>
          <w:szCs w:val="24"/>
        </w:rPr>
        <w:t>e</w:t>
      </w:r>
      <w:r w:rsidR="00E729E9" w:rsidRPr="00DA3E98">
        <w:rPr>
          <w:sz w:val="24"/>
          <w:szCs w:val="24"/>
        </w:rPr>
        <w:t>ri</w:t>
      </w:r>
      <w:r w:rsidR="00E729E9" w:rsidRPr="00DA3E98">
        <w:rPr>
          <w:spacing w:val="-4"/>
          <w:sz w:val="24"/>
          <w:szCs w:val="24"/>
        </w:rPr>
        <w:t xml:space="preserve"> </w:t>
      </w:r>
      <w:r w:rsidR="00E729E9" w:rsidRPr="00AF3508">
        <w:rPr>
          <w:i/>
          <w:iCs/>
          <w:sz w:val="24"/>
          <w:szCs w:val="24"/>
        </w:rPr>
        <w:t>t</w:t>
      </w:r>
      <w:r w:rsidR="00E729E9" w:rsidRPr="00AF3508">
        <w:rPr>
          <w:i/>
          <w:iCs/>
          <w:spacing w:val="2"/>
          <w:sz w:val="24"/>
          <w:szCs w:val="24"/>
        </w:rPr>
        <w:t>h</w:t>
      </w:r>
      <w:r w:rsidR="00E729E9" w:rsidRPr="00AF3508">
        <w:rPr>
          <w:i/>
          <w:iCs/>
          <w:spacing w:val="-5"/>
          <w:sz w:val="24"/>
          <w:szCs w:val="24"/>
        </w:rPr>
        <w:t>y</w:t>
      </w:r>
      <w:r w:rsidR="00E729E9" w:rsidRPr="00AF3508">
        <w:rPr>
          <w:i/>
          <w:iCs/>
          <w:sz w:val="24"/>
          <w:szCs w:val="24"/>
        </w:rPr>
        <w:t>phsum</w:t>
      </w:r>
      <w:r w:rsidR="00E71E03" w:rsidRPr="00DA3E98">
        <w:rPr>
          <w:sz w:val="24"/>
          <w:szCs w:val="24"/>
          <w:lang w:val="id-ID"/>
        </w:rPr>
        <w:t xml:space="preserve">, </w:t>
      </w:r>
      <w:r w:rsidR="00E729E9" w:rsidRPr="00AF3508">
        <w:rPr>
          <w:i/>
          <w:iCs/>
          <w:sz w:val="24"/>
          <w:szCs w:val="24"/>
        </w:rPr>
        <w:t>Vibrio</w:t>
      </w:r>
      <w:r w:rsidR="00E729E9" w:rsidRPr="00AF3508">
        <w:rPr>
          <w:i/>
          <w:iCs/>
          <w:spacing w:val="-6"/>
          <w:sz w:val="24"/>
          <w:szCs w:val="24"/>
        </w:rPr>
        <w:t xml:space="preserve"> </w:t>
      </w:r>
      <w:r w:rsidR="00E729E9" w:rsidRPr="00AF3508">
        <w:rPr>
          <w:i/>
          <w:iCs/>
          <w:spacing w:val="-1"/>
          <w:sz w:val="24"/>
          <w:szCs w:val="24"/>
        </w:rPr>
        <w:t>c</w:t>
      </w:r>
      <w:r w:rsidR="00E729E9" w:rsidRPr="00AF3508">
        <w:rPr>
          <w:i/>
          <w:iCs/>
          <w:sz w:val="24"/>
          <w:szCs w:val="24"/>
        </w:rPr>
        <w:t>ol</w:t>
      </w:r>
      <w:r w:rsidR="00E729E9" w:rsidRPr="00AF3508">
        <w:rPr>
          <w:i/>
          <w:iCs/>
          <w:spacing w:val="-1"/>
          <w:sz w:val="24"/>
          <w:szCs w:val="24"/>
        </w:rPr>
        <w:t>e</w:t>
      </w:r>
      <w:r w:rsidR="00E729E9" w:rsidRPr="00AF3508">
        <w:rPr>
          <w:i/>
          <w:iCs/>
          <w:sz w:val="24"/>
          <w:szCs w:val="24"/>
        </w:rPr>
        <w:t>r</w:t>
      </w:r>
      <w:r w:rsidR="00E729E9" w:rsidRPr="00AF3508">
        <w:rPr>
          <w:i/>
          <w:iCs/>
          <w:spacing w:val="1"/>
          <w:sz w:val="24"/>
          <w:szCs w:val="24"/>
        </w:rPr>
        <w:t>a</w:t>
      </w:r>
      <w:r w:rsidR="00E729E9" w:rsidRPr="00AF3508">
        <w:rPr>
          <w:i/>
          <w:iCs/>
          <w:sz w:val="24"/>
          <w:szCs w:val="24"/>
        </w:rPr>
        <w:t>e</w:t>
      </w:r>
      <w:r w:rsidR="00E71E03" w:rsidRPr="00DA3E98">
        <w:rPr>
          <w:sz w:val="24"/>
          <w:szCs w:val="24"/>
          <w:lang w:val="id-ID"/>
        </w:rPr>
        <w:t xml:space="preserve">, </w:t>
      </w:r>
      <w:r w:rsidR="00E729E9" w:rsidRPr="00AF3508">
        <w:rPr>
          <w:i/>
          <w:iCs/>
          <w:spacing w:val="2"/>
          <w:sz w:val="24"/>
          <w:szCs w:val="24"/>
        </w:rPr>
        <w:t>d</w:t>
      </w:r>
      <w:r w:rsidR="00E729E9" w:rsidRPr="00AF3508">
        <w:rPr>
          <w:i/>
          <w:iCs/>
          <w:spacing w:val="-5"/>
          <w:sz w:val="24"/>
          <w:szCs w:val="24"/>
        </w:rPr>
        <w:t>y</w:t>
      </w:r>
      <w:r w:rsidR="00E729E9" w:rsidRPr="00AF3508">
        <w:rPr>
          <w:i/>
          <w:iCs/>
          <w:spacing w:val="3"/>
          <w:sz w:val="24"/>
          <w:szCs w:val="24"/>
        </w:rPr>
        <w:t>s</w:t>
      </w:r>
      <w:r w:rsidR="00E729E9" w:rsidRPr="00AF3508">
        <w:rPr>
          <w:i/>
          <w:iCs/>
          <w:spacing w:val="-1"/>
          <w:sz w:val="24"/>
          <w:szCs w:val="24"/>
        </w:rPr>
        <w:t>e</w:t>
      </w:r>
      <w:r w:rsidR="00E729E9" w:rsidRPr="00AF3508">
        <w:rPr>
          <w:i/>
          <w:iCs/>
          <w:sz w:val="24"/>
          <w:szCs w:val="24"/>
        </w:rPr>
        <w:t>ntri</w:t>
      </w:r>
      <w:r w:rsidR="00E729E9" w:rsidRPr="00AF3508">
        <w:rPr>
          <w:i/>
          <w:iCs/>
          <w:spacing w:val="-1"/>
          <w:sz w:val="24"/>
          <w:szCs w:val="24"/>
        </w:rPr>
        <w:t>a</w:t>
      </w:r>
      <w:r w:rsidR="00E729E9" w:rsidRPr="00AF3508">
        <w:rPr>
          <w:i/>
          <w:iCs/>
          <w:sz w:val="24"/>
          <w:szCs w:val="24"/>
        </w:rPr>
        <w:t>e</w:t>
      </w:r>
      <w:r w:rsidR="00E71E03" w:rsidRPr="00AF3508">
        <w:rPr>
          <w:i/>
          <w:iCs/>
          <w:sz w:val="24"/>
          <w:szCs w:val="24"/>
          <w:lang w:val="id-ID"/>
        </w:rPr>
        <w:t xml:space="preserve">, </w:t>
      </w:r>
      <w:r w:rsidR="00E729E9" w:rsidRPr="00AF3508">
        <w:rPr>
          <w:i/>
          <w:iCs/>
          <w:sz w:val="24"/>
          <w:szCs w:val="24"/>
        </w:rPr>
        <w:t>Ent</w:t>
      </w:r>
      <w:r w:rsidR="00E729E9" w:rsidRPr="00AF3508">
        <w:rPr>
          <w:i/>
          <w:iCs/>
          <w:spacing w:val="-1"/>
          <w:sz w:val="24"/>
          <w:szCs w:val="24"/>
        </w:rPr>
        <w:t>a</w:t>
      </w:r>
      <w:r w:rsidR="00E729E9" w:rsidRPr="00AF3508">
        <w:rPr>
          <w:i/>
          <w:iCs/>
          <w:spacing w:val="1"/>
          <w:sz w:val="24"/>
          <w:szCs w:val="24"/>
        </w:rPr>
        <w:t>m</w:t>
      </w:r>
      <w:r w:rsidR="00E729E9" w:rsidRPr="00AF3508">
        <w:rPr>
          <w:i/>
          <w:iCs/>
          <w:sz w:val="24"/>
          <w:szCs w:val="24"/>
        </w:rPr>
        <w:t>o</w:t>
      </w:r>
      <w:r w:rsidR="00E729E9" w:rsidRPr="00AF3508">
        <w:rPr>
          <w:i/>
          <w:iCs/>
          <w:spacing w:val="-1"/>
          <w:sz w:val="24"/>
          <w:szCs w:val="24"/>
        </w:rPr>
        <w:t>e</w:t>
      </w:r>
      <w:r w:rsidR="00E729E9" w:rsidRPr="00AF3508">
        <w:rPr>
          <w:i/>
          <w:iCs/>
          <w:sz w:val="24"/>
          <w:szCs w:val="24"/>
        </w:rPr>
        <w:t>ba</w:t>
      </w:r>
      <w:r w:rsidR="00E729E9" w:rsidRPr="00AF3508">
        <w:rPr>
          <w:i/>
          <w:iCs/>
          <w:spacing w:val="-11"/>
          <w:sz w:val="24"/>
          <w:szCs w:val="24"/>
        </w:rPr>
        <w:t xml:space="preserve"> </w:t>
      </w:r>
      <w:r w:rsidR="00E729E9" w:rsidRPr="00AF3508">
        <w:rPr>
          <w:i/>
          <w:iCs/>
          <w:spacing w:val="5"/>
          <w:sz w:val="24"/>
          <w:szCs w:val="24"/>
        </w:rPr>
        <w:t>h</w:t>
      </w:r>
      <w:r w:rsidR="00E729E9" w:rsidRPr="00AF3508">
        <w:rPr>
          <w:i/>
          <w:iCs/>
          <w:spacing w:val="-5"/>
          <w:sz w:val="24"/>
          <w:szCs w:val="24"/>
        </w:rPr>
        <w:t>y</w:t>
      </w:r>
      <w:r w:rsidR="00E729E9" w:rsidRPr="00AF3508">
        <w:rPr>
          <w:i/>
          <w:iCs/>
          <w:sz w:val="24"/>
          <w:szCs w:val="24"/>
        </w:rPr>
        <w:t>stoliti</w:t>
      </w:r>
      <w:r w:rsidR="00E729E9" w:rsidRPr="00AF3508">
        <w:rPr>
          <w:i/>
          <w:iCs/>
          <w:spacing w:val="-1"/>
          <w:sz w:val="24"/>
          <w:szCs w:val="24"/>
        </w:rPr>
        <w:t>c</w:t>
      </w:r>
      <w:r w:rsidR="00E729E9" w:rsidRPr="00AF3508">
        <w:rPr>
          <w:i/>
          <w:iCs/>
          <w:sz w:val="24"/>
          <w:szCs w:val="24"/>
        </w:rPr>
        <w:t>a</w:t>
      </w:r>
      <w:r w:rsidR="00E71E03" w:rsidRPr="00DA3E98">
        <w:rPr>
          <w:sz w:val="24"/>
          <w:szCs w:val="24"/>
          <w:lang w:val="id-ID"/>
        </w:rPr>
        <w:t xml:space="preserve">, dan </w:t>
      </w:r>
      <w:r w:rsidR="00E729E9" w:rsidRPr="00DA3E98">
        <w:rPr>
          <w:spacing w:val="-4"/>
          <w:sz w:val="24"/>
          <w:szCs w:val="24"/>
        </w:rPr>
        <w:t xml:space="preserve"> </w:t>
      </w:r>
      <w:r w:rsidR="00E729E9" w:rsidRPr="00DA3E98">
        <w:rPr>
          <w:spacing w:val="-1"/>
          <w:sz w:val="24"/>
          <w:szCs w:val="24"/>
        </w:rPr>
        <w:t>e</w:t>
      </w:r>
      <w:r w:rsidR="00E729E9" w:rsidRPr="00DA3E98">
        <w:rPr>
          <w:sz w:val="24"/>
          <w:szCs w:val="24"/>
        </w:rPr>
        <w:t>nt</w:t>
      </w:r>
      <w:r w:rsidR="00E729E9" w:rsidRPr="00DA3E98">
        <w:rPr>
          <w:spacing w:val="-1"/>
          <w:sz w:val="24"/>
          <w:szCs w:val="24"/>
        </w:rPr>
        <w:t>e</w:t>
      </w:r>
      <w:r w:rsidR="00E729E9" w:rsidRPr="00DA3E98">
        <w:rPr>
          <w:sz w:val="24"/>
          <w:szCs w:val="24"/>
        </w:rPr>
        <w:t>ritis</w:t>
      </w:r>
      <w:r w:rsidR="00E729E9" w:rsidRPr="00DA3E98">
        <w:rPr>
          <w:spacing w:val="-4"/>
          <w:sz w:val="24"/>
          <w:szCs w:val="24"/>
        </w:rPr>
        <w:t xml:space="preserve"> </w:t>
      </w:r>
      <w:r w:rsidR="00E729E9" w:rsidRPr="00DA3E98">
        <w:rPr>
          <w:sz w:val="24"/>
          <w:szCs w:val="24"/>
        </w:rPr>
        <w:t>(p</w:t>
      </w:r>
      <w:r w:rsidR="00E729E9" w:rsidRPr="00DA3E98">
        <w:rPr>
          <w:spacing w:val="-1"/>
          <w:sz w:val="24"/>
          <w:szCs w:val="24"/>
        </w:rPr>
        <w:t>e</w:t>
      </w:r>
      <w:r w:rsidR="00E729E9" w:rsidRPr="00DA3E98">
        <w:rPr>
          <w:spacing w:val="5"/>
          <w:sz w:val="24"/>
          <w:szCs w:val="24"/>
        </w:rPr>
        <w:t>n</w:t>
      </w:r>
      <w:r w:rsidR="00E729E9" w:rsidRPr="00DA3E98">
        <w:rPr>
          <w:spacing w:val="-5"/>
          <w:sz w:val="24"/>
          <w:szCs w:val="24"/>
        </w:rPr>
        <w:t>y</w:t>
      </w:r>
      <w:r w:rsidR="00E729E9" w:rsidRPr="00DA3E98">
        <w:rPr>
          <w:spacing w:val="1"/>
          <w:sz w:val="24"/>
          <w:szCs w:val="24"/>
        </w:rPr>
        <w:t>a</w:t>
      </w:r>
      <w:r w:rsidR="00E729E9" w:rsidRPr="00DA3E98">
        <w:rPr>
          <w:sz w:val="24"/>
          <w:szCs w:val="24"/>
        </w:rPr>
        <w:t>kit</w:t>
      </w:r>
      <w:r w:rsidR="00E729E9" w:rsidRPr="00DA3E98">
        <w:rPr>
          <w:spacing w:val="-7"/>
          <w:sz w:val="24"/>
          <w:szCs w:val="24"/>
        </w:rPr>
        <w:t xml:space="preserve"> </w:t>
      </w:r>
      <w:r w:rsidR="00E729E9" w:rsidRPr="00DA3E98">
        <w:rPr>
          <w:sz w:val="24"/>
          <w:szCs w:val="24"/>
        </w:rPr>
        <w:t>p</w:t>
      </w:r>
      <w:r w:rsidR="00E729E9" w:rsidRPr="00DA3E98">
        <w:rPr>
          <w:spacing w:val="-1"/>
          <w:sz w:val="24"/>
          <w:szCs w:val="24"/>
        </w:rPr>
        <w:t>e</w:t>
      </w:r>
      <w:r w:rsidR="00E729E9" w:rsidRPr="00DA3E98">
        <w:rPr>
          <w:sz w:val="24"/>
          <w:szCs w:val="24"/>
        </w:rPr>
        <w:t>rut).</w:t>
      </w:r>
    </w:p>
    <w:p w14:paraId="7D30A6A6" w14:textId="77777777" w:rsidR="00420292" w:rsidRPr="00DA3E98" w:rsidRDefault="00420292" w:rsidP="002D1C29">
      <w:pPr>
        <w:spacing w:line="480" w:lineRule="auto"/>
        <w:ind w:left="993" w:right="68" w:firstLine="567"/>
        <w:jc w:val="both"/>
        <w:rPr>
          <w:sz w:val="24"/>
          <w:szCs w:val="24"/>
        </w:rPr>
      </w:pPr>
    </w:p>
    <w:p w14:paraId="5F5996B6" w14:textId="77777777" w:rsidR="00EE492E" w:rsidRPr="00EE492E" w:rsidRDefault="00EE492E" w:rsidP="00EE492E">
      <w:pPr>
        <w:pStyle w:val="ListParagraph"/>
        <w:spacing w:before="29"/>
        <w:ind w:left="1328"/>
        <w:rPr>
          <w:sz w:val="24"/>
          <w:szCs w:val="24"/>
        </w:rPr>
      </w:pPr>
    </w:p>
    <w:p w14:paraId="5131B0F6" w14:textId="1FFD9C15" w:rsidR="00D00C8F" w:rsidRPr="00DA3E98" w:rsidRDefault="00D00C8F" w:rsidP="00F50278">
      <w:pPr>
        <w:pStyle w:val="ListParagraph"/>
        <w:numPr>
          <w:ilvl w:val="1"/>
          <w:numId w:val="11"/>
        </w:numPr>
        <w:spacing w:before="29"/>
        <w:rPr>
          <w:sz w:val="24"/>
          <w:szCs w:val="24"/>
        </w:rPr>
      </w:pPr>
      <w:r w:rsidRPr="00DA3E98">
        <w:rPr>
          <w:b/>
          <w:sz w:val="24"/>
          <w:szCs w:val="24"/>
        </w:rPr>
        <w:t>Air</w:t>
      </w:r>
      <w:r w:rsidRPr="00DA3E98">
        <w:rPr>
          <w:b/>
          <w:spacing w:val="-3"/>
          <w:sz w:val="24"/>
          <w:szCs w:val="24"/>
        </w:rPr>
        <w:t xml:space="preserve"> </w:t>
      </w:r>
      <w:r w:rsidRPr="00DA3E98">
        <w:rPr>
          <w:b/>
          <w:spacing w:val="1"/>
          <w:sz w:val="24"/>
          <w:szCs w:val="24"/>
        </w:rPr>
        <w:t>B</w:t>
      </w:r>
      <w:r w:rsidRPr="00DA3E98">
        <w:rPr>
          <w:b/>
          <w:spacing w:val="-1"/>
          <w:sz w:val="24"/>
          <w:szCs w:val="24"/>
        </w:rPr>
        <w:t>er</w:t>
      </w:r>
      <w:r w:rsidRPr="00DA3E98">
        <w:rPr>
          <w:b/>
          <w:sz w:val="24"/>
          <w:szCs w:val="24"/>
        </w:rPr>
        <w:t>sih</w:t>
      </w:r>
    </w:p>
    <w:p w14:paraId="7A5EB165" w14:textId="77777777" w:rsidR="00D00C8F" w:rsidRPr="00DA3E98" w:rsidRDefault="00D00C8F" w:rsidP="00D00C8F">
      <w:pPr>
        <w:spacing w:before="11" w:line="260" w:lineRule="exact"/>
        <w:rPr>
          <w:sz w:val="24"/>
          <w:szCs w:val="24"/>
        </w:rPr>
      </w:pPr>
    </w:p>
    <w:p w14:paraId="2B87D002" w14:textId="53A1CC67" w:rsidR="00B4709A" w:rsidRPr="00DA3E98" w:rsidRDefault="00AB6AE6" w:rsidP="009B0B10">
      <w:pPr>
        <w:spacing w:line="480" w:lineRule="auto"/>
        <w:ind w:left="975" w:right="67" w:firstLine="586"/>
        <w:jc w:val="both"/>
        <w:rPr>
          <w:b/>
          <w:spacing w:val="1"/>
          <w:sz w:val="24"/>
          <w:szCs w:val="24"/>
          <w:lang w:val="id-ID"/>
        </w:rPr>
      </w:pPr>
      <w:r w:rsidRPr="00DA3E98">
        <w:rPr>
          <w:sz w:val="24"/>
          <w:szCs w:val="24"/>
          <w:lang w:val="id-ID"/>
        </w:rPr>
        <w:t>Selain a</w:t>
      </w:r>
      <w:r w:rsidR="00D00C8F" w:rsidRPr="00DA3E98">
        <w:rPr>
          <w:sz w:val="24"/>
          <w:szCs w:val="24"/>
        </w:rPr>
        <w:t>ir</w:t>
      </w:r>
      <w:r w:rsidR="00D00C8F" w:rsidRPr="00DA3E98">
        <w:rPr>
          <w:spacing w:val="6"/>
          <w:sz w:val="24"/>
          <w:szCs w:val="24"/>
        </w:rPr>
        <w:t xml:space="preserve"> </w:t>
      </w:r>
      <w:r w:rsidRPr="00DA3E98">
        <w:rPr>
          <w:spacing w:val="6"/>
          <w:sz w:val="24"/>
          <w:szCs w:val="24"/>
          <w:lang w:val="id-ID"/>
        </w:rPr>
        <w:t xml:space="preserve">minum, manusia juga memerlukan air bersih. Air bersih tingkatannya berada di bawah </w:t>
      </w:r>
      <w:r w:rsidR="00AF3508">
        <w:rPr>
          <w:spacing w:val="6"/>
          <w:sz w:val="24"/>
          <w:szCs w:val="24"/>
          <w:lang w:val="id-ID"/>
        </w:rPr>
        <w:t xml:space="preserve">kualitas </w:t>
      </w:r>
      <w:r w:rsidRPr="00DA3E98">
        <w:rPr>
          <w:spacing w:val="6"/>
          <w:sz w:val="24"/>
          <w:szCs w:val="24"/>
          <w:lang w:val="id-ID"/>
        </w:rPr>
        <w:t>air minum</w:t>
      </w:r>
      <w:r w:rsidR="001B78BF" w:rsidRPr="00DA3E98">
        <w:rPr>
          <w:spacing w:val="6"/>
          <w:sz w:val="24"/>
          <w:szCs w:val="24"/>
          <w:lang w:val="id-ID"/>
        </w:rPr>
        <w:t xml:space="preserve"> dan</w:t>
      </w:r>
      <w:r w:rsidRPr="00DA3E98">
        <w:rPr>
          <w:spacing w:val="6"/>
          <w:sz w:val="24"/>
          <w:szCs w:val="24"/>
          <w:lang w:val="id-ID"/>
        </w:rPr>
        <w:t xml:space="preserve"> </w:t>
      </w:r>
      <w:r w:rsidR="001B78BF" w:rsidRPr="00DA3E98">
        <w:rPr>
          <w:spacing w:val="6"/>
          <w:sz w:val="24"/>
          <w:szCs w:val="24"/>
          <w:lang w:val="id-ID"/>
        </w:rPr>
        <w:t xml:space="preserve">dimanfaatkan </w:t>
      </w:r>
      <w:r w:rsidR="00AF3508">
        <w:rPr>
          <w:spacing w:val="6"/>
          <w:sz w:val="24"/>
          <w:szCs w:val="24"/>
          <w:lang w:val="id-ID"/>
        </w:rPr>
        <w:t xml:space="preserve">untuk </w:t>
      </w:r>
      <w:r w:rsidR="001B78BF" w:rsidRPr="00DA3E98">
        <w:rPr>
          <w:spacing w:val="6"/>
          <w:sz w:val="24"/>
          <w:szCs w:val="24"/>
          <w:lang w:val="id-ID"/>
        </w:rPr>
        <w:t xml:space="preserve"> kebutuhan sekunder </w:t>
      </w:r>
      <w:r w:rsidR="00AF3508">
        <w:rPr>
          <w:spacing w:val="6"/>
          <w:sz w:val="24"/>
          <w:szCs w:val="24"/>
          <w:lang w:val="id-ID"/>
        </w:rPr>
        <w:t>(</w:t>
      </w:r>
      <w:r w:rsidR="001B78BF" w:rsidRPr="00DA3E98">
        <w:rPr>
          <w:spacing w:val="6"/>
          <w:sz w:val="24"/>
          <w:szCs w:val="24"/>
          <w:lang w:val="id-ID"/>
        </w:rPr>
        <w:t xml:space="preserve">misal </w:t>
      </w:r>
      <w:r w:rsidR="00D00C8F" w:rsidRPr="00DA3E98">
        <w:rPr>
          <w:sz w:val="24"/>
          <w:szCs w:val="24"/>
        </w:rPr>
        <w:t>untuk</w:t>
      </w:r>
      <w:r w:rsidR="00D00C8F" w:rsidRPr="00DA3E98">
        <w:rPr>
          <w:spacing w:val="4"/>
          <w:sz w:val="24"/>
          <w:szCs w:val="24"/>
        </w:rPr>
        <w:t xml:space="preserve"> </w:t>
      </w:r>
      <w:r w:rsidR="00D00C8F" w:rsidRPr="00DA3E98">
        <w:rPr>
          <w:sz w:val="24"/>
          <w:szCs w:val="24"/>
        </w:rPr>
        <w:t>h</w:t>
      </w:r>
      <w:r w:rsidR="00D00C8F" w:rsidRPr="00DA3E98">
        <w:rPr>
          <w:spacing w:val="-1"/>
          <w:sz w:val="24"/>
          <w:szCs w:val="24"/>
        </w:rPr>
        <w:t>a</w:t>
      </w:r>
      <w:r w:rsidR="00D00C8F" w:rsidRPr="00DA3E98">
        <w:rPr>
          <w:sz w:val="24"/>
          <w:szCs w:val="24"/>
        </w:rPr>
        <w:t>j</w:t>
      </w:r>
      <w:r w:rsidR="00D00C8F" w:rsidRPr="00DA3E98">
        <w:rPr>
          <w:spacing w:val="-1"/>
          <w:sz w:val="24"/>
          <w:szCs w:val="24"/>
        </w:rPr>
        <w:t>a</w:t>
      </w:r>
      <w:r w:rsidR="00D00C8F" w:rsidRPr="00DA3E98">
        <w:rPr>
          <w:sz w:val="24"/>
          <w:szCs w:val="24"/>
        </w:rPr>
        <w:t>t</w:t>
      </w:r>
      <w:r w:rsidR="00AF3508">
        <w:rPr>
          <w:sz w:val="24"/>
          <w:szCs w:val="24"/>
          <w:lang w:val="id-ID"/>
        </w:rPr>
        <w:t xml:space="preserve"> dan siram tanaman)</w:t>
      </w:r>
      <w:r w:rsidR="00D00C8F" w:rsidRPr="00DA3E98">
        <w:rPr>
          <w:sz w:val="24"/>
          <w:szCs w:val="24"/>
        </w:rPr>
        <w:t xml:space="preserve">. </w:t>
      </w:r>
      <w:r w:rsidR="001B78BF" w:rsidRPr="00DA3E98">
        <w:rPr>
          <w:sz w:val="24"/>
          <w:szCs w:val="24"/>
        </w:rPr>
        <w:t>E</w:t>
      </w:r>
      <w:r w:rsidR="001B78BF" w:rsidRPr="00DA3E98">
        <w:rPr>
          <w:spacing w:val="2"/>
          <w:sz w:val="24"/>
          <w:szCs w:val="24"/>
        </w:rPr>
        <w:t>f</w:t>
      </w:r>
      <w:r w:rsidR="001B78BF" w:rsidRPr="00DA3E98">
        <w:rPr>
          <w:sz w:val="24"/>
          <w:szCs w:val="24"/>
        </w:rPr>
        <w:t>f</w:t>
      </w:r>
      <w:r w:rsidR="001B78BF" w:rsidRPr="00DA3E98">
        <w:rPr>
          <w:spacing w:val="-1"/>
          <w:sz w:val="24"/>
          <w:szCs w:val="24"/>
        </w:rPr>
        <w:t>e</w:t>
      </w:r>
      <w:r w:rsidR="001B78BF" w:rsidRPr="00DA3E98">
        <w:rPr>
          <w:sz w:val="24"/>
          <w:szCs w:val="24"/>
        </w:rPr>
        <w:t>ndi</w:t>
      </w:r>
      <w:r w:rsidR="001B78BF" w:rsidRPr="00DA3E98">
        <w:rPr>
          <w:spacing w:val="-8"/>
          <w:sz w:val="24"/>
          <w:szCs w:val="24"/>
        </w:rPr>
        <w:t xml:space="preserve"> </w:t>
      </w:r>
      <w:r w:rsidR="001B78BF" w:rsidRPr="00DA3E98">
        <w:rPr>
          <w:sz w:val="24"/>
          <w:szCs w:val="24"/>
        </w:rPr>
        <w:t>(20</w:t>
      </w:r>
      <w:r w:rsidR="001B78BF" w:rsidRPr="00DA3E98">
        <w:rPr>
          <w:spacing w:val="2"/>
          <w:sz w:val="24"/>
          <w:szCs w:val="24"/>
        </w:rPr>
        <w:t>0</w:t>
      </w:r>
      <w:r w:rsidR="001B78BF" w:rsidRPr="00DA3E98">
        <w:rPr>
          <w:sz w:val="24"/>
          <w:szCs w:val="24"/>
        </w:rPr>
        <w:t>3),</w:t>
      </w:r>
      <w:r w:rsidR="001B78BF" w:rsidRPr="00DA3E98">
        <w:rPr>
          <w:sz w:val="24"/>
          <w:szCs w:val="24"/>
          <w:lang w:val="id-ID"/>
        </w:rPr>
        <w:t xml:space="preserve"> mengingatkan pemanfaatan a</w:t>
      </w:r>
      <w:r w:rsidR="00D00C8F" w:rsidRPr="00DA3E98">
        <w:rPr>
          <w:sz w:val="24"/>
          <w:szCs w:val="24"/>
        </w:rPr>
        <w:t>ir</w:t>
      </w:r>
      <w:r w:rsidR="00D00C8F" w:rsidRPr="00DA3E98">
        <w:rPr>
          <w:spacing w:val="4"/>
          <w:sz w:val="24"/>
          <w:szCs w:val="24"/>
        </w:rPr>
        <w:t xml:space="preserve"> </w:t>
      </w:r>
      <w:r w:rsidR="00D00C8F" w:rsidRPr="00DA3E98">
        <w:rPr>
          <w:spacing w:val="2"/>
          <w:sz w:val="24"/>
          <w:szCs w:val="24"/>
        </w:rPr>
        <w:t>h</w:t>
      </w:r>
      <w:r w:rsidR="00D00C8F" w:rsidRPr="00DA3E98">
        <w:rPr>
          <w:spacing w:val="-1"/>
          <w:sz w:val="24"/>
          <w:szCs w:val="24"/>
        </w:rPr>
        <w:t>a</w:t>
      </w:r>
      <w:r w:rsidR="00D00C8F" w:rsidRPr="00DA3E98">
        <w:rPr>
          <w:sz w:val="24"/>
          <w:szCs w:val="24"/>
        </w:rPr>
        <w:t>rus</w:t>
      </w:r>
      <w:r w:rsidR="00D00C8F" w:rsidRPr="00DA3E98">
        <w:rPr>
          <w:spacing w:val="7"/>
          <w:sz w:val="24"/>
          <w:szCs w:val="24"/>
        </w:rPr>
        <w:t xml:space="preserve"> </w:t>
      </w:r>
      <w:r w:rsidR="00D00C8F" w:rsidRPr="00DA3E98">
        <w:rPr>
          <w:sz w:val="24"/>
          <w:szCs w:val="24"/>
        </w:rPr>
        <w:t>d</w:t>
      </w:r>
      <w:r w:rsidR="00D00C8F" w:rsidRPr="00DA3E98">
        <w:rPr>
          <w:spacing w:val="5"/>
          <w:sz w:val="24"/>
          <w:szCs w:val="24"/>
        </w:rPr>
        <w:t>i</w:t>
      </w:r>
      <w:r w:rsidR="00D00C8F" w:rsidRPr="00DA3E98">
        <w:rPr>
          <w:sz w:val="24"/>
          <w:szCs w:val="24"/>
        </w:rPr>
        <w:t>gun</w:t>
      </w:r>
      <w:r w:rsidR="00D00C8F" w:rsidRPr="00DA3E98">
        <w:rPr>
          <w:spacing w:val="-1"/>
          <w:sz w:val="24"/>
          <w:szCs w:val="24"/>
        </w:rPr>
        <w:t>a</w:t>
      </w:r>
      <w:r w:rsidR="00D00C8F" w:rsidRPr="00DA3E98">
        <w:rPr>
          <w:sz w:val="24"/>
          <w:szCs w:val="24"/>
        </w:rPr>
        <w:t>k</w:t>
      </w:r>
      <w:r w:rsidR="00D00C8F" w:rsidRPr="00DA3E98">
        <w:rPr>
          <w:spacing w:val="-1"/>
          <w:sz w:val="24"/>
          <w:szCs w:val="24"/>
        </w:rPr>
        <w:t>a</w:t>
      </w:r>
      <w:r w:rsidR="00D00C8F" w:rsidRPr="00DA3E98">
        <w:rPr>
          <w:sz w:val="24"/>
          <w:szCs w:val="24"/>
        </w:rPr>
        <w:t>n</w:t>
      </w:r>
      <w:r w:rsidR="00D00C8F" w:rsidRPr="00DA3E98">
        <w:rPr>
          <w:spacing w:val="1"/>
          <w:sz w:val="24"/>
          <w:szCs w:val="24"/>
        </w:rPr>
        <w:t xml:space="preserve"> </w:t>
      </w:r>
      <w:r w:rsidR="001B78BF" w:rsidRPr="00DA3E98">
        <w:rPr>
          <w:spacing w:val="3"/>
          <w:sz w:val="24"/>
          <w:szCs w:val="24"/>
          <w:lang w:val="id-ID"/>
        </w:rPr>
        <w:t>lebih</w:t>
      </w:r>
      <w:r w:rsidR="00D00C8F" w:rsidRPr="00DA3E98">
        <w:rPr>
          <w:spacing w:val="8"/>
          <w:sz w:val="24"/>
          <w:szCs w:val="24"/>
        </w:rPr>
        <w:t xml:space="preserve"> </w:t>
      </w:r>
      <w:r w:rsidR="00D00C8F" w:rsidRPr="00DA3E98">
        <w:rPr>
          <w:sz w:val="24"/>
          <w:szCs w:val="24"/>
        </w:rPr>
        <w:t>bij</w:t>
      </w:r>
      <w:r w:rsidR="00D00C8F" w:rsidRPr="00DA3E98">
        <w:rPr>
          <w:spacing w:val="-1"/>
          <w:sz w:val="24"/>
          <w:szCs w:val="24"/>
        </w:rPr>
        <w:t>a</w:t>
      </w:r>
      <w:r w:rsidR="00D00C8F" w:rsidRPr="00DA3E98">
        <w:rPr>
          <w:sz w:val="24"/>
          <w:szCs w:val="24"/>
        </w:rPr>
        <w:t>k</w:t>
      </w:r>
      <w:r w:rsidR="00D00C8F" w:rsidRPr="00DA3E98">
        <w:rPr>
          <w:spacing w:val="3"/>
          <w:sz w:val="24"/>
          <w:szCs w:val="24"/>
        </w:rPr>
        <w:t>s</w:t>
      </w:r>
      <w:r w:rsidR="00D00C8F" w:rsidRPr="00DA3E98">
        <w:rPr>
          <w:spacing w:val="1"/>
          <w:sz w:val="24"/>
          <w:szCs w:val="24"/>
        </w:rPr>
        <w:t>a</w:t>
      </w:r>
      <w:r w:rsidR="00D00C8F" w:rsidRPr="00DA3E98">
        <w:rPr>
          <w:sz w:val="24"/>
          <w:szCs w:val="24"/>
        </w:rPr>
        <w:t>na</w:t>
      </w:r>
      <w:r w:rsidR="00D00C8F" w:rsidRPr="00DA3E98">
        <w:rPr>
          <w:spacing w:val="4"/>
          <w:sz w:val="24"/>
          <w:szCs w:val="24"/>
        </w:rPr>
        <w:t xml:space="preserve"> </w:t>
      </w:r>
      <w:r w:rsidR="001B78BF" w:rsidRPr="00DA3E98">
        <w:rPr>
          <w:spacing w:val="4"/>
          <w:sz w:val="24"/>
          <w:szCs w:val="24"/>
          <w:lang w:val="id-ID"/>
        </w:rPr>
        <w:t xml:space="preserve">supaya </w:t>
      </w:r>
      <w:r w:rsidR="00D00C8F" w:rsidRPr="00DA3E98">
        <w:rPr>
          <w:sz w:val="24"/>
          <w:szCs w:val="24"/>
        </w:rPr>
        <w:t>g</w:t>
      </w:r>
      <w:r w:rsidR="00D00C8F" w:rsidRPr="00DA3E98">
        <w:rPr>
          <w:spacing w:val="-1"/>
          <w:sz w:val="24"/>
          <w:szCs w:val="24"/>
        </w:rPr>
        <w:t>e</w:t>
      </w:r>
      <w:r w:rsidR="00D00C8F" w:rsidRPr="00DA3E98">
        <w:rPr>
          <w:sz w:val="24"/>
          <w:szCs w:val="24"/>
        </w:rPr>
        <w:t>n</w:t>
      </w:r>
      <w:r w:rsidR="00D00C8F" w:rsidRPr="00DA3E98">
        <w:rPr>
          <w:spacing w:val="-1"/>
          <w:sz w:val="24"/>
          <w:szCs w:val="24"/>
        </w:rPr>
        <w:t>e</w:t>
      </w:r>
      <w:r w:rsidR="00D00C8F" w:rsidRPr="00DA3E98">
        <w:rPr>
          <w:spacing w:val="2"/>
          <w:sz w:val="24"/>
          <w:szCs w:val="24"/>
        </w:rPr>
        <w:t>r</w:t>
      </w:r>
      <w:r w:rsidR="00D00C8F" w:rsidRPr="00DA3E98">
        <w:rPr>
          <w:spacing w:val="-1"/>
          <w:sz w:val="24"/>
          <w:szCs w:val="24"/>
        </w:rPr>
        <w:t>a</w:t>
      </w:r>
      <w:r w:rsidR="00D00C8F" w:rsidRPr="00DA3E98">
        <w:rPr>
          <w:sz w:val="24"/>
          <w:szCs w:val="24"/>
        </w:rPr>
        <w:t>si</w:t>
      </w:r>
      <w:r w:rsidR="00D00C8F" w:rsidRPr="00DA3E98">
        <w:rPr>
          <w:spacing w:val="-6"/>
          <w:sz w:val="24"/>
          <w:szCs w:val="24"/>
        </w:rPr>
        <w:t xml:space="preserve"> </w:t>
      </w:r>
      <w:r w:rsidR="00D00C8F" w:rsidRPr="00DA3E98">
        <w:rPr>
          <w:spacing w:val="1"/>
          <w:sz w:val="24"/>
          <w:szCs w:val="24"/>
        </w:rPr>
        <w:t>m</w:t>
      </w:r>
      <w:r w:rsidR="00D00C8F" w:rsidRPr="00DA3E98">
        <w:rPr>
          <w:spacing w:val="-1"/>
          <w:sz w:val="24"/>
          <w:szCs w:val="24"/>
        </w:rPr>
        <w:t>e</w:t>
      </w:r>
      <w:r w:rsidR="00D00C8F" w:rsidRPr="00DA3E98">
        <w:rPr>
          <w:sz w:val="24"/>
          <w:szCs w:val="24"/>
        </w:rPr>
        <w:t>nd</w:t>
      </w:r>
      <w:r w:rsidR="00D00C8F" w:rsidRPr="00DA3E98">
        <w:rPr>
          <w:spacing w:val="-1"/>
          <w:sz w:val="24"/>
          <w:szCs w:val="24"/>
        </w:rPr>
        <w:t>a</w:t>
      </w:r>
      <w:r w:rsidR="00D00C8F" w:rsidRPr="00DA3E98">
        <w:rPr>
          <w:sz w:val="24"/>
          <w:szCs w:val="24"/>
        </w:rPr>
        <w:t>t</w:t>
      </w:r>
      <w:r w:rsidR="00D00C8F" w:rsidRPr="00DA3E98">
        <w:rPr>
          <w:spacing w:val="-1"/>
          <w:sz w:val="24"/>
          <w:szCs w:val="24"/>
        </w:rPr>
        <w:t>a</w:t>
      </w:r>
      <w:r w:rsidR="00D00C8F" w:rsidRPr="00DA3E98">
        <w:rPr>
          <w:spacing w:val="2"/>
          <w:sz w:val="24"/>
          <w:szCs w:val="24"/>
        </w:rPr>
        <w:t>n</w:t>
      </w:r>
      <w:r w:rsidR="00D00C8F" w:rsidRPr="00DA3E98">
        <w:rPr>
          <w:sz w:val="24"/>
          <w:szCs w:val="24"/>
        </w:rPr>
        <w:t>g</w:t>
      </w:r>
      <w:r w:rsidR="00D00C8F" w:rsidRPr="00DA3E98">
        <w:rPr>
          <w:spacing w:val="-10"/>
          <w:sz w:val="24"/>
          <w:szCs w:val="24"/>
        </w:rPr>
        <w:t xml:space="preserve"> </w:t>
      </w:r>
      <w:r w:rsidR="001B78BF" w:rsidRPr="00DA3E98">
        <w:rPr>
          <w:spacing w:val="-10"/>
          <w:sz w:val="24"/>
          <w:szCs w:val="24"/>
          <w:lang w:val="id-ID"/>
        </w:rPr>
        <w:t>tetap menikmati.</w:t>
      </w:r>
      <w:r w:rsidR="009B0B10" w:rsidRPr="00DA3E98">
        <w:rPr>
          <w:spacing w:val="-10"/>
          <w:sz w:val="24"/>
          <w:szCs w:val="24"/>
          <w:lang w:val="id-ID"/>
        </w:rPr>
        <w:t xml:space="preserve"> </w:t>
      </w:r>
      <w:r w:rsidR="003F0356" w:rsidRPr="00DA3E98">
        <w:rPr>
          <w:spacing w:val="1"/>
          <w:sz w:val="24"/>
          <w:szCs w:val="24"/>
        </w:rPr>
        <w:t>P</w:t>
      </w:r>
      <w:r w:rsidR="003F0356" w:rsidRPr="00DA3E98">
        <w:rPr>
          <w:spacing w:val="-1"/>
          <w:sz w:val="24"/>
          <w:szCs w:val="24"/>
        </w:rPr>
        <w:t>e</w:t>
      </w:r>
      <w:r w:rsidR="003F0356" w:rsidRPr="00DA3E98">
        <w:rPr>
          <w:sz w:val="24"/>
          <w:szCs w:val="24"/>
        </w:rPr>
        <w:t>r</w:t>
      </w:r>
      <w:r w:rsidR="00EA440E" w:rsidRPr="00DA3E98">
        <w:rPr>
          <w:sz w:val="24"/>
          <w:szCs w:val="24"/>
          <w:lang w:val="id-ID"/>
        </w:rPr>
        <w:t>aturan M</w:t>
      </w:r>
      <w:r w:rsidR="003F0356" w:rsidRPr="00DA3E98">
        <w:rPr>
          <w:spacing w:val="-1"/>
          <w:sz w:val="24"/>
          <w:szCs w:val="24"/>
        </w:rPr>
        <w:t>e</w:t>
      </w:r>
      <w:r w:rsidR="003F0356" w:rsidRPr="00DA3E98">
        <w:rPr>
          <w:sz w:val="24"/>
          <w:szCs w:val="24"/>
        </w:rPr>
        <w:t>n</w:t>
      </w:r>
      <w:r w:rsidR="00EA440E" w:rsidRPr="00DA3E98">
        <w:rPr>
          <w:sz w:val="24"/>
          <w:szCs w:val="24"/>
          <w:lang w:val="id-ID"/>
        </w:rPr>
        <w:t>teri K</w:t>
      </w:r>
      <w:r w:rsidR="003F0356" w:rsidRPr="00DA3E98">
        <w:rPr>
          <w:spacing w:val="-1"/>
          <w:sz w:val="24"/>
          <w:szCs w:val="24"/>
        </w:rPr>
        <w:t>e</w:t>
      </w:r>
      <w:r w:rsidR="003F0356" w:rsidRPr="00DA3E98">
        <w:rPr>
          <w:sz w:val="24"/>
          <w:szCs w:val="24"/>
        </w:rPr>
        <w:t>s</w:t>
      </w:r>
      <w:r w:rsidR="00EA440E" w:rsidRPr="00DA3E98">
        <w:rPr>
          <w:sz w:val="24"/>
          <w:szCs w:val="24"/>
          <w:lang w:val="id-ID"/>
        </w:rPr>
        <w:t>ehatan</w:t>
      </w:r>
      <w:r w:rsidR="003F0356" w:rsidRPr="00DA3E98">
        <w:rPr>
          <w:spacing w:val="19"/>
          <w:sz w:val="24"/>
          <w:szCs w:val="24"/>
        </w:rPr>
        <w:t xml:space="preserve"> </w:t>
      </w:r>
      <w:r w:rsidR="003F0356" w:rsidRPr="00DA3E98">
        <w:rPr>
          <w:spacing w:val="2"/>
          <w:sz w:val="24"/>
          <w:szCs w:val="24"/>
        </w:rPr>
        <w:t>N</w:t>
      </w:r>
      <w:r w:rsidR="003F0356" w:rsidRPr="00DA3E98">
        <w:rPr>
          <w:sz w:val="24"/>
          <w:szCs w:val="24"/>
        </w:rPr>
        <w:t>o</w:t>
      </w:r>
      <w:r w:rsidR="00EA440E" w:rsidRPr="00DA3E98">
        <w:rPr>
          <w:sz w:val="24"/>
          <w:szCs w:val="24"/>
          <w:lang w:val="id-ID"/>
        </w:rPr>
        <w:t>mor</w:t>
      </w:r>
      <w:r w:rsidR="003F0356" w:rsidRPr="00DA3E98">
        <w:rPr>
          <w:spacing w:val="23"/>
          <w:sz w:val="24"/>
          <w:szCs w:val="24"/>
        </w:rPr>
        <w:t xml:space="preserve"> </w:t>
      </w:r>
      <w:r w:rsidR="003F0356" w:rsidRPr="00DA3E98">
        <w:rPr>
          <w:sz w:val="24"/>
          <w:szCs w:val="24"/>
        </w:rPr>
        <w:t>416/MENKE</w:t>
      </w:r>
      <w:r w:rsidR="003F0356" w:rsidRPr="00DA3E98">
        <w:rPr>
          <w:spacing w:val="1"/>
          <w:sz w:val="24"/>
          <w:szCs w:val="24"/>
        </w:rPr>
        <w:t>S</w:t>
      </w:r>
      <w:r w:rsidR="003F0356" w:rsidRPr="00DA3E98">
        <w:rPr>
          <w:sz w:val="24"/>
          <w:szCs w:val="24"/>
        </w:rPr>
        <w:t>/</w:t>
      </w:r>
      <w:r w:rsidR="003F0356" w:rsidRPr="00DA3E98">
        <w:rPr>
          <w:spacing w:val="1"/>
          <w:sz w:val="24"/>
          <w:szCs w:val="24"/>
        </w:rPr>
        <w:t>P</w:t>
      </w:r>
      <w:r w:rsidR="003F0356" w:rsidRPr="00DA3E98">
        <w:rPr>
          <w:sz w:val="24"/>
          <w:szCs w:val="24"/>
        </w:rPr>
        <w:t>E</w:t>
      </w:r>
      <w:r w:rsidR="003F0356" w:rsidRPr="00DA3E98">
        <w:rPr>
          <w:spacing w:val="1"/>
          <w:sz w:val="24"/>
          <w:szCs w:val="24"/>
        </w:rPr>
        <w:t>R</w:t>
      </w:r>
      <w:r w:rsidR="003F0356" w:rsidRPr="00DA3E98">
        <w:rPr>
          <w:sz w:val="24"/>
          <w:szCs w:val="24"/>
        </w:rPr>
        <w:t>/</w:t>
      </w:r>
      <w:r w:rsidR="003F0356" w:rsidRPr="00DA3E98">
        <w:rPr>
          <w:spacing w:val="-3"/>
          <w:sz w:val="24"/>
          <w:szCs w:val="24"/>
        </w:rPr>
        <w:t>I</w:t>
      </w:r>
      <w:r w:rsidR="003F0356" w:rsidRPr="00DA3E98">
        <w:rPr>
          <w:sz w:val="24"/>
          <w:szCs w:val="24"/>
        </w:rPr>
        <w:t xml:space="preserve">X/1990 </w:t>
      </w:r>
      <w:r w:rsidR="001B78BF" w:rsidRPr="00DA3E98">
        <w:rPr>
          <w:sz w:val="24"/>
          <w:szCs w:val="24"/>
          <w:lang w:val="id-ID"/>
        </w:rPr>
        <w:t xml:space="preserve">menjadi </w:t>
      </w:r>
      <w:r w:rsidR="00EA440E" w:rsidRPr="00DA3E98">
        <w:rPr>
          <w:sz w:val="24"/>
          <w:szCs w:val="24"/>
          <w:lang w:val="id-ID"/>
        </w:rPr>
        <w:t xml:space="preserve">pedoman </w:t>
      </w:r>
      <w:r w:rsidR="00EA440E" w:rsidRPr="00DA3E98">
        <w:rPr>
          <w:sz w:val="24"/>
          <w:szCs w:val="24"/>
        </w:rPr>
        <w:t>ku</w:t>
      </w:r>
      <w:r w:rsidR="00EA440E" w:rsidRPr="00DA3E98">
        <w:rPr>
          <w:spacing w:val="-1"/>
          <w:sz w:val="24"/>
          <w:szCs w:val="24"/>
        </w:rPr>
        <w:t>a</w:t>
      </w:r>
      <w:r w:rsidR="00EA440E" w:rsidRPr="00DA3E98">
        <w:rPr>
          <w:sz w:val="24"/>
          <w:szCs w:val="24"/>
        </w:rPr>
        <w:t>l</w:t>
      </w:r>
      <w:r w:rsidR="00EA440E" w:rsidRPr="00DA3E98">
        <w:rPr>
          <w:spacing w:val="1"/>
          <w:sz w:val="24"/>
          <w:szCs w:val="24"/>
        </w:rPr>
        <w:t>i</w:t>
      </w:r>
      <w:r w:rsidR="00EA440E" w:rsidRPr="00DA3E98">
        <w:rPr>
          <w:sz w:val="24"/>
          <w:szCs w:val="24"/>
        </w:rPr>
        <w:t>t</w:t>
      </w:r>
      <w:r w:rsidR="00EA440E" w:rsidRPr="00DA3E98">
        <w:rPr>
          <w:spacing w:val="-1"/>
          <w:sz w:val="24"/>
          <w:szCs w:val="24"/>
        </w:rPr>
        <w:t>a</w:t>
      </w:r>
      <w:r w:rsidR="00EA440E" w:rsidRPr="00DA3E98">
        <w:rPr>
          <w:sz w:val="24"/>
          <w:szCs w:val="24"/>
        </w:rPr>
        <w:t>s</w:t>
      </w:r>
      <w:r w:rsidR="001B78BF" w:rsidRPr="00DA3E98">
        <w:rPr>
          <w:sz w:val="24"/>
          <w:szCs w:val="24"/>
          <w:lang w:val="id-ID"/>
        </w:rPr>
        <w:t xml:space="preserve"> air bersih.</w:t>
      </w:r>
      <w:r w:rsidR="003F0356" w:rsidRPr="00DA3E98">
        <w:rPr>
          <w:spacing w:val="7"/>
          <w:sz w:val="24"/>
          <w:szCs w:val="24"/>
        </w:rPr>
        <w:t xml:space="preserve"> </w:t>
      </w:r>
    </w:p>
    <w:p w14:paraId="14C2610B" w14:textId="3B9EBB7E" w:rsidR="00B4709A" w:rsidRPr="00DA3E98" w:rsidRDefault="00F50278" w:rsidP="00F50278">
      <w:pPr>
        <w:spacing w:before="29"/>
        <w:ind w:firstLine="993"/>
        <w:rPr>
          <w:sz w:val="24"/>
          <w:szCs w:val="24"/>
        </w:rPr>
      </w:pPr>
      <w:r>
        <w:rPr>
          <w:b/>
          <w:spacing w:val="1"/>
          <w:sz w:val="24"/>
          <w:szCs w:val="24"/>
          <w:lang w:val="id-ID"/>
        </w:rPr>
        <w:t xml:space="preserve">2.3 </w:t>
      </w:r>
      <w:r w:rsidR="003F0356" w:rsidRPr="00DA3E98">
        <w:rPr>
          <w:b/>
          <w:sz w:val="24"/>
          <w:szCs w:val="24"/>
        </w:rPr>
        <w:t>Air</w:t>
      </w:r>
      <w:r w:rsidR="003F0356" w:rsidRPr="00DA3E98">
        <w:rPr>
          <w:b/>
          <w:spacing w:val="-3"/>
          <w:sz w:val="24"/>
          <w:szCs w:val="24"/>
        </w:rPr>
        <w:t xml:space="preserve"> </w:t>
      </w:r>
      <w:r w:rsidR="00F01562" w:rsidRPr="00DA3E98">
        <w:rPr>
          <w:b/>
          <w:spacing w:val="1"/>
          <w:sz w:val="24"/>
          <w:szCs w:val="24"/>
          <w:lang w:val="id-ID"/>
        </w:rPr>
        <w:t>dan</w:t>
      </w:r>
      <w:r w:rsidR="003F0356" w:rsidRPr="00DA3E98">
        <w:rPr>
          <w:b/>
          <w:spacing w:val="-5"/>
          <w:sz w:val="24"/>
          <w:szCs w:val="24"/>
        </w:rPr>
        <w:t xml:space="preserve"> </w:t>
      </w:r>
      <w:r w:rsidR="00F01562" w:rsidRPr="00DA3E98">
        <w:rPr>
          <w:b/>
          <w:spacing w:val="-1"/>
          <w:sz w:val="24"/>
          <w:szCs w:val="24"/>
          <w:lang w:val="id-ID"/>
        </w:rPr>
        <w:t>Mahluk H</w:t>
      </w:r>
      <w:r w:rsidR="003F0356" w:rsidRPr="00DA3E98">
        <w:rPr>
          <w:b/>
          <w:spacing w:val="3"/>
          <w:sz w:val="24"/>
          <w:szCs w:val="24"/>
        </w:rPr>
        <w:t>i</w:t>
      </w:r>
      <w:r w:rsidR="003F0356" w:rsidRPr="00DA3E98">
        <w:rPr>
          <w:b/>
          <w:spacing w:val="1"/>
          <w:sz w:val="24"/>
          <w:szCs w:val="24"/>
        </w:rPr>
        <w:t>dup</w:t>
      </w:r>
    </w:p>
    <w:p w14:paraId="11E10D87" w14:textId="77777777" w:rsidR="00B4709A" w:rsidRPr="00DA3E98" w:rsidRDefault="00B4709A" w:rsidP="00B4709A">
      <w:pPr>
        <w:spacing w:before="29"/>
        <w:ind w:left="548"/>
        <w:rPr>
          <w:sz w:val="24"/>
          <w:szCs w:val="24"/>
          <w:lang w:val="id-ID"/>
        </w:rPr>
      </w:pPr>
    </w:p>
    <w:p w14:paraId="28B03BE7" w14:textId="17399C86" w:rsidR="003F0356" w:rsidRPr="00DA3E98" w:rsidRDefault="00F01562" w:rsidP="002D1C29">
      <w:pPr>
        <w:spacing w:before="29" w:line="480" w:lineRule="auto"/>
        <w:ind w:left="993" w:firstLine="567"/>
        <w:rPr>
          <w:sz w:val="24"/>
          <w:szCs w:val="24"/>
        </w:rPr>
      </w:pPr>
      <w:r w:rsidRPr="00DA3E98">
        <w:rPr>
          <w:sz w:val="24"/>
          <w:szCs w:val="24"/>
          <w:lang w:val="id-ID"/>
        </w:rPr>
        <w:t>Mahluk hidup setiap hari wajib mengkonsumsi a</w:t>
      </w:r>
      <w:r w:rsidR="003F0356" w:rsidRPr="00DA3E98">
        <w:rPr>
          <w:sz w:val="24"/>
          <w:szCs w:val="24"/>
        </w:rPr>
        <w:t>ir</w:t>
      </w:r>
      <w:r w:rsidR="003F0356" w:rsidRPr="00DA3E98">
        <w:rPr>
          <w:spacing w:val="-1"/>
          <w:sz w:val="24"/>
          <w:szCs w:val="24"/>
        </w:rPr>
        <w:t xml:space="preserve"> </w:t>
      </w:r>
      <w:r w:rsidRPr="00DA3E98">
        <w:rPr>
          <w:spacing w:val="-1"/>
          <w:sz w:val="24"/>
          <w:szCs w:val="24"/>
          <w:lang w:val="id-ID"/>
        </w:rPr>
        <w:t>sesuai dengan kebutuhan hidupnya.</w:t>
      </w:r>
      <w:r w:rsidR="00F42F7E" w:rsidRPr="00DA3E98">
        <w:rPr>
          <w:spacing w:val="-1"/>
          <w:sz w:val="24"/>
          <w:szCs w:val="24"/>
          <w:lang w:val="id-ID"/>
        </w:rPr>
        <w:t xml:space="preserve"> Sehingga</w:t>
      </w:r>
      <w:r w:rsidR="003F0356" w:rsidRPr="00DA3E98">
        <w:rPr>
          <w:sz w:val="24"/>
          <w:szCs w:val="24"/>
        </w:rPr>
        <w:t xml:space="preserve"> </w:t>
      </w:r>
      <w:r w:rsidR="003F0356" w:rsidRPr="00DA3E98">
        <w:rPr>
          <w:spacing w:val="-1"/>
          <w:sz w:val="24"/>
          <w:szCs w:val="24"/>
        </w:rPr>
        <w:t>a</w:t>
      </w:r>
      <w:r w:rsidR="003F0356" w:rsidRPr="00DA3E98">
        <w:rPr>
          <w:sz w:val="24"/>
          <w:szCs w:val="24"/>
        </w:rPr>
        <w:t>ir</w:t>
      </w:r>
      <w:r w:rsidR="003F0356" w:rsidRPr="00DA3E98">
        <w:rPr>
          <w:spacing w:val="44"/>
          <w:sz w:val="24"/>
          <w:szCs w:val="24"/>
        </w:rPr>
        <w:t xml:space="preserve"> </w:t>
      </w:r>
      <w:r w:rsidR="00F42F7E" w:rsidRPr="00DA3E98">
        <w:rPr>
          <w:spacing w:val="1"/>
          <w:sz w:val="24"/>
          <w:szCs w:val="24"/>
          <w:lang w:val="id-ID"/>
        </w:rPr>
        <w:t>sangat</w:t>
      </w:r>
      <w:r w:rsidR="003F0356" w:rsidRPr="00DA3E98">
        <w:rPr>
          <w:spacing w:val="39"/>
          <w:sz w:val="24"/>
          <w:szCs w:val="24"/>
        </w:rPr>
        <w:t xml:space="preserve"> </w:t>
      </w:r>
      <w:r w:rsidR="003F0356" w:rsidRPr="00DA3E98">
        <w:rPr>
          <w:sz w:val="24"/>
          <w:szCs w:val="24"/>
        </w:rPr>
        <w:t>vit</w:t>
      </w:r>
      <w:r w:rsidR="003F0356" w:rsidRPr="00DA3E98">
        <w:rPr>
          <w:spacing w:val="-1"/>
          <w:sz w:val="24"/>
          <w:szCs w:val="24"/>
        </w:rPr>
        <w:t>a</w:t>
      </w:r>
      <w:r w:rsidR="003F0356" w:rsidRPr="00DA3E98">
        <w:rPr>
          <w:sz w:val="24"/>
          <w:szCs w:val="24"/>
        </w:rPr>
        <w:t>l</w:t>
      </w:r>
      <w:r w:rsidR="003F0356" w:rsidRPr="00DA3E98">
        <w:rPr>
          <w:spacing w:val="46"/>
          <w:sz w:val="24"/>
          <w:szCs w:val="24"/>
        </w:rPr>
        <w:t xml:space="preserve"> </w:t>
      </w:r>
      <w:r w:rsidR="00F42F7E" w:rsidRPr="00DA3E98">
        <w:rPr>
          <w:sz w:val="24"/>
          <w:szCs w:val="24"/>
          <w:lang w:val="id-ID"/>
        </w:rPr>
        <w:t>untuk keberlangsungan</w:t>
      </w:r>
      <w:r w:rsidR="003F0356" w:rsidRPr="00DA3E98">
        <w:rPr>
          <w:spacing w:val="43"/>
          <w:sz w:val="24"/>
          <w:szCs w:val="24"/>
        </w:rPr>
        <w:t xml:space="preserve"> </w:t>
      </w:r>
      <w:r w:rsidR="00F567FA" w:rsidRPr="00DA3E98">
        <w:rPr>
          <w:spacing w:val="43"/>
          <w:sz w:val="24"/>
          <w:szCs w:val="24"/>
          <w:lang w:val="id-ID"/>
        </w:rPr>
        <w:t xml:space="preserve">kehidupan </w:t>
      </w:r>
      <w:r w:rsidR="00F42F7E" w:rsidRPr="00DA3E98">
        <w:rPr>
          <w:sz w:val="24"/>
          <w:szCs w:val="24"/>
          <w:lang w:val="id-ID"/>
        </w:rPr>
        <w:t>di</w:t>
      </w:r>
      <w:r w:rsidR="003F0356" w:rsidRPr="00DA3E98">
        <w:rPr>
          <w:spacing w:val="-3"/>
          <w:sz w:val="24"/>
          <w:szCs w:val="24"/>
        </w:rPr>
        <w:t xml:space="preserve"> </w:t>
      </w:r>
      <w:r w:rsidR="003F0356" w:rsidRPr="00DA3E98">
        <w:rPr>
          <w:sz w:val="24"/>
          <w:szCs w:val="24"/>
        </w:rPr>
        <w:t>bu</w:t>
      </w:r>
      <w:r w:rsidR="003F0356" w:rsidRPr="00DA3E98">
        <w:rPr>
          <w:spacing w:val="1"/>
          <w:sz w:val="24"/>
          <w:szCs w:val="24"/>
        </w:rPr>
        <w:t>m</w:t>
      </w:r>
      <w:r w:rsidR="003F0356" w:rsidRPr="00DA3E98">
        <w:rPr>
          <w:sz w:val="24"/>
          <w:szCs w:val="24"/>
        </w:rPr>
        <w:t>i.</w:t>
      </w:r>
      <w:r w:rsidR="003F0356" w:rsidRPr="00DA3E98">
        <w:rPr>
          <w:spacing w:val="-5"/>
          <w:sz w:val="24"/>
          <w:szCs w:val="24"/>
        </w:rPr>
        <w:t xml:space="preserve"> </w:t>
      </w:r>
      <w:r w:rsidR="00F567FA" w:rsidRPr="00DA3E98">
        <w:rPr>
          <w:spacing w:val="1"/>
          <w:sz w:val="24"/>
          <w:szCs w:val="24"/>
          <w:lang w:val="id-ID"/>
        </w:rPr>
        <w:t>A</w:t>
      </w:r>
      <w:r w:rsidR="003F0356" w:rsidRPr="00DA3E98">
        <w:rPr>
          <w:sz w:val="24"/>
          <w:szCs w:val="24"/>
        </w:rPr>
        <w:t>ir</w:t>
      </w:r>
      <w:r w:rsidR="003F0356" w:rsidRPr="00DA3E98">
        <w:rPr>
          <w:spacing w:val="-1"/>
          <w:sz w:val="24"/>
          <w:szCs w:val="24"/>
        </w:rPr>
        <w:t xml:space="preserve"> </w:t>
      </w:r>
      <w:r w:rsidR="00F567FA" w:rsidRPr="00DA3E98">
        <w:rPr>
          <w:sz w:val="24"/>
          <w:szCs w:val="24"/>
          <w:lang w:val="id-ID"/>
        </w:rPr>
        <w:t xml:space="preserve">mempunyai fungsi yang beragam, </w:t>
      </w:r>
      <w:r w:rsidR="00AF3508">
        <w:rPr>
          <w:sz w:val="24"/>
          <w:szCs w:val="24"/>
          <w:lang w:val="id-ID"/>
        </w:rPr>
        <w:t>yaitu</w:t>
      </w:r>
      <w:r w:rsidR="003F0356" w:rsidRPr="00DA3E98">
        <w:rPr>
          <w:sz w:val="24"/>
          <w:szCs w:val="24"/>
        </w:rPr>
        <w:t>:</w:t>
      </w:r>
    </w:p>
    <w:p w14:paraId="0BF6CAE3" w14:textId="6D13344F" w:rsidR="003F0356" w:rsidRPr="00DA3E98" w:rsidRDefault="00F50278" w:rsidP="00F50278">
      <w:pPr>
        <w:spacing w:before="10"/>
        <w:ind w:firstLine="993"/>
        <w:rPr>
          <w:sz w:val="24"/>
          <w:szCs w:val="24"/>
        </w:rPr>
      </w:pPr>
      <w:r>
        <w:rPr>
          <w:sz w:val="24"/>
          <w:szCs w:val="24"/>
          <w:lang w:val="id-ID"/>
        </w:rPr>
        <w:t>a</w:t>
      </w:r>
      <w:r w:rsidR="003F0356" w:rsidRPr="00DA3E98">
        <w:rPr>
          <w:sz w:val="24"/>
          <w:szCs w:val="24"/>
        </w:rPr>
        <w:t xml:space="preserve">. </w:t>
      </w:r>
      <w:r w:rsidR="00F567FA" w:rsidRPr="00DA3E98">
        <w:rPr>
          <w:spacing w:val="25"/>
          <w:sz w:val="24"/>
          <w:szCs w:val="24"/>
          <w:lang w:val="id-ID"/>
        </w:rPr>
        <w:t>M</w:t>
      </w:r>
      <w:r w:rsidR="003F0356" w:rsidRPr="00DA3E98">
        <w:rPr>
          <w:spacing w:val="-1"/>
          <w:sz w:val="24"/>
          <w:szCs w:val="24"/>
        </w:rPr>
        <w:t>a</w:t>
      </w:r>
      <w:r w:rsidR="003F0356" w:rsidRPr="00DA3E98">
        <w:rPr>
          <w:sz w:val="24"/>
          <w:szCs w:val="24"/>
        </w:rPr>
        <w:t>khluk</w:t>
      </w:r>
      <w:r w:rsidR="003F0356" w:rsidRPr="00DA3E98">
        <w:rPr>
          <w:spacing w:val="-7"/>
          <w:sz w:val="24"/>
          <w:szCs w:val="24"/>
        </w:rPr>
        <w:t xml:space="preserve"> </w:t>
      </w:r>
      <w:r w:rsidR="00F567FA" w:rsidRPr="00DA3E98">
        <w:rPr>
          <w:spacing w:val="1"/>
          <w:sz w:val="24"/>
          <w:szCs w:val="24"/>
          <w:lang w:val="id-ID"/>
        </w:rPr>
        <w:t>H</w:t>
      </w:r>
      <w:r w:rsidR="00F567FA" w:rsidRPr="00DA3E98">
        <w:rPr>
          <w:sz w:val="24"/>
          <w:szCs w:val="24"/>
        </w:rPr>
        <w:t>i</w:t>
      </w:r>
      <w:r w:rsidR="00F567FA" w:rsidRPr="00DA3E98">
        <w:rPr>
          <w:spacing w:val="2"/>
          <w:sz w:val="24"/>
          <w:szCs w:val="24"/>
        </w:rPr>
        <w:t>d</w:t>
      </w:r>
      <w:r w:rsidR="00F567FA" w:rsidRPr="00DA3E98">
        <w:rPr>
          <w:sz w:val="24"/>
          <w:szCs w:val="24"/>
        </w:rPr>
        <w:t>up</w:t>
      </w:r>
    </w:p>
    <w:p w14:paraId="15D22243" w14:textId="77777777" w:rsidR="003F0356" w:rsidRPr="00DA3E98" w:rsidRDefault="003F0356" w:rsidP="003F0356">
      <w:pPr>
        <w:spacing w:before="16" w:line="260" w:lineRule="exact"/>
        <w:rPr>
          <w:sz w:val="24"/>
          <w:szCs w:val="24"/>
        </w:rPr>
      </w:pPr>
    </w:p>
    <w:p w14:paraId="397915DE" w14:textId="631285C2" w:rsidR="003F0356" w:rsidRPr="00DA3E98" w:rsidRDefault="000145CD" w:rsidP="002D1C29">
      <w:pPr>
        <w:spacing w:line="480" w:lineRule="auto"/>
        <w:ind w:left="993" w:right="68" w:firstLine="567"/>
        <w:jc w:val="both"/>
        <w:rPr>
          <w:sz w:val="24"/>
          <w:szCs w:val="24"/>
        </w:rPr>
      </w:pPr>
      <w:r w:rsidRPr="00DA3E98">
        <w:rPr>
          <w:sz w:val="24"/>
          <w:szCs w:val="24"/>
          <w:lang w:val="id-ID"/>
        </w:rPr>
        <w:t xml:space="preserve">Semua mahluk hidup </w:t>
      </w:r>
      <w:r w:rsidR="00B4709A" w:rsidRPr="00DA3E98">
        <w:rPr>
          <w:sz w:val="24"/>
          <w:szCs w:val="24"/>
          <w:lang w:val="id-ID"/>
        </w:rPr>
        <w:t xml:space="preserve">memerlukan air </w:t>
      </w:r>
      <w:r w:rsidRPr="00DA3E98">
        <w:rPr>
          <w:sz w:val="24"/>
          <w:szCs w:val="24"/>
          <w:lang w:val="id-ID"/>
        </w:rPr>
        <w:t>untuk di</w:t>
      </w:r>
      <w:r w:rsidR="00B4709A" w:rsidRPr="00DA3E98">
        <w:rPr>
          <w:sz w:val="24"/>
          <w:szCs w:val="24"/>
          <w:lang w:val="id-ID"/>
        </w:rPr>
        <w:t>minum</w:t>
      </w:r>
      <w:r w:rsidRPr="00DA3E98">
        <w:rPr>
          <w:sz w:val="24"/>
          <w:szCs w:val="24"/>
          <w:lang w:val="id-ID"/>
        </w:rPr>
        <w:t>, sedangkan khusus manusia a</w:t>
      </w:r>
      <w:r w:rsidR="003F0356" w:rsidRPr="00DA3E98">
        <w:rPr>
          <w:sz w:val="24"/>
          <w:szCs w:val="24"/>
        </w:rPr>
        <w:t>ir</w:t>
      </w:r>
      <w:r w:rsidR="003F0356" w:rsidRPr="00DA3E98">
        <w:rPr>
          <w:spacing w:val="1"/>
          <w:sz w:val="24"/>
          <w:szCs w:val="24"/>
        </w:rPr>
        <w:t xml:space="preserve"> </w:t>
      </w:r>
      <w:r w:rsidRPr="00DA3E98">
        <w:rPr>
          <w:sz w:val="24"/>
          <w:szCs w:val="24"/>
          <w:lang w:val="id-ID"/>
        </w:rPr>
        <w:t>bukan sekedar</w:t>
      </w:r>
      <w:r w:rsidR="003F0356" w:rsidRPr="00DA3E98">
        <w:rPr>
          <w:spacing w:val="7"/>
          <w:sz w:val="24"/>
          <w:szCs w:val="24"/>
        </w:rPr>
        <w:t xml:space="preserve"> </w:t>
      </w:r>
      <w:r w:rsidRPr="00DA3E98">
        <w:rPr>
          <w:sz w:val="24"/>
          <w:szCs w:val="24"/>
          <w:lang w:val="id-ID"/>
        </w:rPr>
        <w:t>untuk</w:t>
      </w:r>
      <w:r w:rsidR="003F0356" w:rsidRPr="00DA3E98">
        <w:rPr>
          <w:sz w:val="24"/>
          <w:szCs w:val="24"/>
        </w:rPr>
        <w:t xml:space="preserve"> hidup</w:t>
      </w:r>
      <w:r w:rsidRPr="00DA3E98">
        <w:rPr>
          <w:sz w:val="24"/>
          <w:szCs w:val="24"/>
          <w:lang w:val="id-ID"/>
        </w:rPr>
        <w:t xml:space="preserve"> belaka</w:t>
      </w:r>
      <w:r w:rsidR="003F0356" w:rsidRPr="00DA3E98">
        <w:rPr>
          <w:sz w:val="24"/>
          <w:szCs w:val="24"/>
        </w:rPr>
        <w:t>,</w:t>
      </w:r>
      <w:r w:rsidR="003F0356" w:rsidRPr="00DA3E98">
        <w:rPr>
          <w:spacing w:val="7"/>
          <w:sz w:val="24"/>
          <w:szCs w:val="24"/>
        </w:rPr>
        <w:t xml:space="preserve"> </w:t>
      </w:r>
      <w:r w:rsidR="00AF3508">
        <w:rPr>
          <w:sz w:val="24"/>
          <w:szCs w:val="24"/>
          <w:lang w:val="id-ID"/>
        </w:rPr>
        <w:t>K</w:t>
      </w:r>
      <w:r w:rsidRPr="00DA3E98">
        <w:rPr>
          <w:sz w:val="24"/>
          <w:szCs w:val="24"/>
          <w:lang w:val="id-ID"/>
        </w:rPr>
        <w:t>eperluan lainnya meliputi</w:t>
      </w:r>
      <w:r w:rsidR="003F0356" w:rsidRPr="00DA3E98">
        <w:rPr>
          <w:spacing w:val="-5"/>
          <w:sz w:val="24"/>
          <w:szCs w:val="24"/>
        </w:rPr>
        <w:t xml:space="preserve"> </w:t>
      </w:r>
      <w:r w:rsidR="003F0356" w:rsidRPr="00DA3E98">
        <w:rPr>
          <w:sz w:val="24"/>
          <w:szCs w:val="24"/>
        </w:rPr>
        <w:t>p</w:t>
      </w:r>
      <w:r w:rsidR="003F0356" w:rsidRPr="00DA3E98">
        <w:rPr>
          <w:spacing w:val="-1"/>
          <w:sz w:val="24"/>
          <w:szCs w:val="24"/>
        </w:rPr>
        <w:t>e</w:t>
      </w:r>
      <w:r w:rsidR="003F0356" w:rsidRPr="00DA3E98">
        <w:rPr>
          <w:sz w:val="24"/>
          <w:szCs w:val="24"/>
        </w:rPr>
        <w:t>rt</w:t>
      </w:r>
      <w:r w:rsidR="003F0356" w:rsidRPr="00DA3E98">
        <w:rPr>
          <w:spacing w:val="-1"/>
          <w:sz w:val="24"/>
          <w:szCs w:val="24"/>
        </w:rPr>
        <w:t>a</w:t>
      </w:r>
      <w:r w:rsidR="003F0356" w:rsidRPr="00DA3E98">
        <w:rPr>
          <w:sz w:val="24"/>
          <w:szCs w:val="24"/>
        </w:rPr>
        <w:t>n</w:t>
      </w:r>
      <w:r w:rsidR="003F0356" w:rsidRPr="00DA3E98">
        <w:rPr>
          <w:spacing w:val="3"/>
          <w:sz w:val="24"/>
          <w:szCs w:val="24"/>
        </w:rPr>
        <w:t>i</w:t>
      </w:r>
      <w:r w:rsidR="003F0356" w:rsidRPr="00DA3E98">
        <w:rPr>
          <w:spacing w:val="-1"/>
          <w:sz w:val="24"/>
          <w:szCs w:val="24"/>
        </w:rPr>
        <w:t>a</w:t>
      </w:r>
      <w:r w:rsidR="003F0356" w:rsidRPr="00DA3E98">
        <w:rPr>
          <w:spacing w:val="2"/>
          <w:sz w:val="24"/>
          <w:szCs w:val="24"/>
        </w:rPr>
        <w:t>n</w:t>
      </w:r>
      <w:r w:rsidR="003F0356" w:rsidRPr="00DA3E98">
        <w:rPr>
          <w:sz w:val="24"/>
          <w:szCs w:val="24"/>
        </w:rPr>
        <w:t>,</w:t>
      </w:r>
      <w:r w:rsidR="003F0356" w:rsidRPr="00DA3E98">
        <w:rPr>
          <w:spacing w:val="-4"/>
          <w:sz w:val="24"/>
          <w:szCs w:val="24"/>
        </w:rPr>
        <w:t xml:space="preserve"> </w:t>
      </w:r>
      <w:r w:rsidR="003F0356" w:rsidRPr="00DA3E98">
        <w:rPr>
          <w:sz w:val="24"/>
          <w:szCs w:val="24"/>
        </w:rPr>
        <w:t>p</w:t>
      </w:r>
      <w:r w:rsidR="003F0356" w:rsidRPr="00DA3E98">
        <w:rPr>
          <w:spacing w:val="-1"/>
          <w:sz w:val="24"/>
          <w:szCs w:val="24"/>
        </w:rPr>
        <w:t>e</w:t>
      </w:r>
      <w:r w:rsidR="003F0356" w:rsidRPr="00DA3E98">
        <w:rPr>
          <w:sz w:val="24"/>
          <w:szCs w:val="24"/>
        </w:rPr>
        <w:t>t</w:t>
      </w:r>
      <w:r w:rsidR="003F0356" w:rsidRPr="00DA3E98">
        <w:rPr>
          <w:spacing w:val="-1"/>
          <w:sz w:val="24"/>
          <w:szCs w:val="24"/>
        </w:rPr>
        <w:t>e</w:t>
      </w:r>
      <w:r w:rsidR="003F0356" w:rsidRPr="00DA3E98">
        <w:rPr>
          <w:sz w:val="24"/>
          <w:szCs w:val="24"/>
        </w:rPr>
        <w:t>rn</w:t>
      </w:r>
      <w:r w:rsidR="003F0356" w:rsidRPr="00DA3E98">
        <w:rPr>
          <w:spacing w:val="-1"/>
          <w:sz w:val="24"/>
          <w:szCs w:val="24"/>
        </w:rPr>
        <w:t>a</w:t>
      </w:r>
      <w:r w:rsidR="003F0356" w:rsidRPr="00DA3E98">
        <w:rPr>
          <w:spacing w:val="2"/>
          <w:sz w:val="24"/>
          <w:szCs w:val="24"/>
        </w:rPr>
        <w:t>k</w:t>
      </w:r>
      <w:r w:rsidR="003F0356" w:rsidRPr="00DA3E98">
        <w:rPr>
          <w:spacing w:val="-1"/>
          <w:sz w:val="24"/>
          <w:szCs w:val="24"/>
        </w:rPr>
        <w:t>a</w:t>
      </w:r>
      <w:r w:rsidR="003F0356" w:rsidRPr="00DA3E98">
        <w:rPr>
          <w:sz w:val="24"/>
          <w:szCs w:val="24"/>
        </w:rPr>
        <w:t>n</w:t>
      </w:r>
      <w:r w:rsidR="00AF3508">
        <w:rPr>
          <w:sz w:val="24"/>
          <w:szCs w:val="24"/>
          <w:lang w:val="id-ID"/>
        </w:rPr>
        <w:t>, transportasi, pariwisata</w:t>
      </w:r>
      <w:r w:rsidR="003F0356" w:rsidRPr="00DA3E98">
        <w:rPr>
          <w:spacing w:val="-8"/>
          <w:sz w:val="24"/>
          <w:szCs w:val="24"/>
        </w:rPr>
        <w:t xml:space="preserve"> </w:t>
      </w:r>
      <w:r w:rsidR="003F0356" w:rsidRPr="00DA3E98">
        <w:rPr>
          <w:sz w:val="24"/>
          <w:szCs w:val="24"/>
        </w:rPr>
        <w:t>d</w:t>
      </w:r>
      <w:r w:rsidR="003F0356" w:rsidRPr="00DA3E98">
        <w:rPr>
          <w:spacing w:val="-1"/>
          <w:sz w:val="24"/>
          <w:szCs w:val="24"/>
        </w:rPr>
        <w:t>a</w:t>
      </w:r>
      <w:r w:rsidR="003F0356" w:rsidRPr="00DA3E98">
        <w:rPr>
          <w:sz w:val="24"/>
          <w:szCs w:val="24"/>
        </w:rPr>
        <w:t>n</w:t>
      </w:r>
      <w:r w:rsidR="003F0356" w:rsidRPr="00DA3E98">
        <w:rPr>
          <w:spacing w:val="-3"/>
          <w:sz w:val="24"/>
          <w:szCs w:val="24"/>
        </w:rPr>
        <w:t xml:space="preserve"> </w:t>
      </w:r>
      <w:r w:rsidRPr="00DA3E98">
        <w:rPr>
          <w:sz w:val="24"/>
          <w:szCs w:val="24"/>
        </w:rPr>
        <w:t>indust</w:t>
      </w:r>
      <w:r w:rsidRPr="00DA3E98">
        <w:rPr>
          <w:spacing w:val="2"/>
          <w:sz w:val="24"/>
          <w:szCs w:val="24"/>
        </w:rPr>
        <w:t>r</w:t>
      </w:r>
      <w:r w:rsidRPr="00DA3E98">
        <w:rPr>
          <w:spacing w:val="-5"/>
          <w:sz w:val="24"/>
          <w:szCs w:val="24"/>
          <w:lang w:val="id-ID"/>
        </w:rPr>
        <w:t>i</w:t>
      </w:r>
      <w:r w:rsidRPr="00DA3E98">
        <w:rPr>
          <w:sz w:val="24"/>
          <w:szCs w:val="24"/>
          <w:lang w:val="id-ID"/>
        </w:rPr>
        <w:t xml:space="preserve"> serta untuk keselamatan manusia </w:t>
      </w:r>
      <w:r w:rsidR="00AF3508">
        <w:rPr>
          <w:sz w:val="24"/>
          <w:szCs w:val="24"/>
          <w:lang w:val="id-ID"/>
        </w:rPr>
        <w:t>(</w:t>
      </w:r>
      <w:r w:rsidR="003F0356" w:rsidRPr="00DA3E98">
        <w:rPr>
          <w:sz w:val="24"/>
          <w:szCs w:val="24"/>
        </w:rPr>
        <w:t>p</w:t>
      </w:r>
      <w:r w:rsidR="003F0356" w:rsidRPr="00DA3E98">
        <w:rPr>
          <w:spacing w:val="-1"/>
          <w:sz w:val="24"/>
          <w:szCs w:val="24"/>
        </w:rPr>
        <w:t>e</w:t>
      </w:r>
      <w:r w:rsidR="003F0356" w:rsidRPr="00DA3E98">
        <w:rPr>
          <w:spacing w:val="3"/>
          <w:sz w:val="24"/>
          <w:szCs w:val="24"/>
        </w:rPr>
        <w:t>m</w:t>
      </w:r>
      <w:r w:rsidR="003F0356" w:rsidRPr="00DA3E98">
        <w:rPr>
          <w:spacing w:val="-1"/>
          <w:sz w:val="24"/>
          <w:szCs w:val="24"/>
        </w:rPr>
        <w:t>a</w:t>
      </w:r>
      <w:r w:rsidR="003F0356" w:rsidRPr="00DA3E98">
        <w:rPr>
          <w:sz w:val="24"/>
          <w:szCs w:val="24"/>
        </w:rPr>
        <w:t>d</w:t>
      </w:r>
      <w:r w:rsidR="003F0356" w:rsidRPr="00DA3E98">
        <w:rPr>
          <w:spacing w:val="1"/>
          <w:sz w:val="24"/>
          <w:szCs w:val="24"/>
        </w:rPr>
        <w:t>a</w:t>
      </w:r>
      <w:r w:rsidR="003F0356" w:rsidRPr="00DA3E98">
        <w:rPr>
          <w:sz w:val="24"/>
          <w:szCs w:val="24"/>
        </w:rPr>
        <w:t>m</w:t>
      </w:r>
      <w:r w:rsidR="003F0356" w:rsidRPr="00DA3E98">
        <w:rPr>
          <w:spacing w:val="-7"/>
          <w:sz w:val="24"/>
          <w:szCs w:val="24"/>
        </w:rPr>
        <w:t xml:space="preserve"> </w:t>
      </w:r>
      <w:r w:rsidR="003F0356" w:rsidRPr="00DA3E98">
        <w:rPr>
          <w:sz w:val="24"/>
          <w:szCs w:val="24"/>
        </w:rPr>
        <w:t>k</w:t>
      </w:r>
      <w:r w:rsidR="003F0356" w:rsidRPr="00DA3E98">
        <w:rPr>
          <w:spacing w:val="-1"/>
          <w:sz w:val="24"/>
          <w:szCs w:val="24"/>
        </w:rPr>
        <w:t>e</w:t>
      </w:r>
      <w:r w:rsidR="003F0356" w:rsidRPr="00DA3E98">
        <w:rPr>
          <w:sz w:val="24"/>
          <w:szCs w:val="24"/>
        </w:rPr>
        <w:t>b</w:t>
      </w:r>
      <w:r w:rsidR="003F0356" w:rsidRPr="00DA3E98">
        <w:rPr>
          <w:spacing w:val="-1"/>
          <w:sz w:val="24"/>
          <w:szCs w:val="24"/>
        </w:rPr>
        <w:t>a</w:t>
      </w:r>
      <w:r w:rsidR="003F0356" w:rsidRPr="00DA3E98">
        <w:rPr>
          <w:sz w:val="24"/>
          <w:szCs w:val="24"/>
        </w:rPr>
        <w:t>k</w:t>
      </w:r>
      <w:r w:rsidR="003F0356" w:rsidRPr="00DA3E98">
        <w:rPr>
          <w:spacing w:val="-1"/>
          <w:sz w:val="24"/>
          <w:szCs w:val="24"/>
        </w:rPr>
        <w:t>a</w:t>
      </w:r>
      <w:r w:rsidR="003F0356" w:rsidRPr="00DA3E98">
        <w:rPr>
          <w:spacing w:val="2"/>
          <w:sz w:val="24"/>
          <w:szCs w:val="24"/>
        </w:rPr>
        <w:t>r</w:t>
      </w:r>
      <w:r w:rsidR="003F0356" w:rsidRPr="00DA3E98">
        <w:rPr>
          <w:spacing w:val="-1"/>
          <w:sz w:val="24"/>
          <w:szCs w:val="24"/>
        </w:rPr>
        <w:t>a</w:t>
      </w:r>
      <w:r w:rsidR="003F0356" w:rsidRPr="00DA3E98">
        <w:rPr>
          <w:sz w:val="24"/>
          <w:szCs w:val="24"/>
        </w:rPr>
        <w:t>n</w:t>
      </w:r>
      <w:r w:rsidR="00AF3508">
        <w:rPr>
          <w:sz w:val="24"/>
          <w:szCs w:val="24"/>
          <w:lang w:val="id-ID"/>
        </w:rPr>
        <w:t>)</w:t>
      </w:r>
      <w:r w:rsidR="003F0356" w:rsidRPr="00DA3E98">
        <w:rPr>
          <w:sz w:val="24"/>
          <w:szCs w:val="24"/>
        </w:rPr>
        <w:t>.</w:t>
      </w:r>
    </w:p>
    <w:p w14:paraId="7548C1F5" w14:textId="3F7F8C87" w:rsidR="003F0356" w:rsidRPr="00DA3E98" w:rsidRDefault="00F50278" w:rsidP="00F50278">
      <w:pPr>
        <w:spacing w:before="10"/>
        <w:ind w:firstLine="993"/>
        <w:rPr>
          <w:sz w:val="24"/>
          <w:szCs w:val="24"/>
        </w:rPr>
      </w:pPr>
      <w:r>
        <w:rPr>
          <w:sz w:val="24"/>
          <w:szCs w:val="24"/>
          <w:lang w:val="id-ID"/>
        </w:rPr>
        <w:t>b</w:t>
      </w:r>
      <w:r w:rsidR="003F0356" w:rsidRPr="00DA3E98">
        <w:rPr>
          <w:sz w:val="24"/>
          <w:szCs w:val="24"/>
        </w:rPr>
        <w:t xml:space="preserve">. </w:t>
      </w:r>
      <w:r w:rsidR="00B4709A" w:rsidRPr="00DA3E98">
        <w:rPr>
          <w:spacing w:val="1"/>
          <w:sz w:val="24"/>
          <w:szCs w:val="24"/>
          <w:lang w:val="id-ID"/>
        </w:rPr>
        <w:t>P</w:t>
      </w:r>
      <w:r w:rsidR="003F0356" w:rsidRPr="00DA3E98">
        <w:rPr>
          <w:spacing w:val="-1"/>
          <w:sz w:val="24"/>
          <w:szCs w:val="24"/>
        </w:rPr>
        <w:t>e</w:t>
      </w:r>
      <w:r w:rsidR="003F0356" w:rsidRPr="00DA3E98">
        <w:rPr>
          <w:spacing w:val="2"/>
          <w:sz w:val="24"/>
          <w:szCs w:val="24"/>
        </w:rPr>
        <w:t>n</w:t>
      </w:r>
      <w:r w:rsidR="003F0356" w:rsidRPr="00DA3E98">
        <w:rPr>
          <w:sz w:val="24"/>
          <w:szCs w:val="24"/>
        </w:rPr>
        <w:t>ul</w:t>
      </w:r>
      <w:r w:rsidR="003F0356" w:rsidRPr="00DA3E98">
        <w:rPr>
          <w:spacing w:val="-1"/>
          <w:sz w:val="24"/>
          <w:szCs w:val="24"/>
        </w:rPr>
        <w:t>a</w:t>
      </w:r>
      <w:r w:rsidR="003F0356" w:rsidRPr="00DA3E98">
        <w:rPr>
          <w:sz w:val="24"/>
          <w:szCs w:val="24"/>
        </w:rPr>
        <w:t>r</w:t>
      </w:r>
      <w:r w:rsidR="003F0356" w:rsidRPr="00DA3E98">
        <w:rPr>
          <w:spacing w:val="-1"/>
          <w:sz w:val="24"/>
          <w:szCs w:val="24"/>
        </w:rPr>
        <w:t>a</w:t>
      </w:r>
      <w:r w:rsidR="003F0356" w:rsidRPr="00DA3E98">
        <w:rPr>
          <w:sz w:val="24"/>
          <w:szCs w:val="24"/>
        </w:rPr>
        <w:t>n</w:t>
      </w:r>
      <w:r w:rsidR="003F0356" w:rsidRPr="00DA3E98">
        <w:rPr>
          <w:spacing w:val="-7"/>
          <w:sz w:val="24"/>
          <w:szCs w:val="24"/>
        </w:rPr>
        <w:t xml:space="preserve"> </w:t>
      </w:r>
      <w:r w:rsidR="003F0356" w:rsidRPr="00DA3E98">
        <w:rPr>
          <w:sz w:val="24"/>
          <w:szCs w:val="24"/>
        </w:rPr>
        <w:t>p</w:t>
      </w:r>
      <w:r w:rsidR="003F0356" w:rsidRPr="00DA3E98">
        <w:rPr>
          <w:spacing w:val="-1"/>
          <w:sz w:val="24"/>
          <w:szCs w:val="24"/>
        </w:rPr>
        <w:t>e</w:t>
      </w:r>
      <w:r w:rsidR="003F0356" w:rsidRPr="00DA3E98">
        <w:rPr>
          <w:spacing w:val="5"/>
          <w:sz w:val="24"/>
          <w:szCs w:val="24"/>
        </w:rPr>
        <w:t>n</w:t>
      </w:r>
      <w:r w:rsidR="003F0356" w:rsidRPr="00DA3E98">
        <w:rPr>
          <w:spacing w:val="-5"/>
          <w:sz w:val="24"/>
          <w:szCs w:val="24"/>
        </w:rPr>
        <w:t>y</w:t>
      </w:r>
      <w:r w:rsidR="003F0356" w:rsidRPr="00DA3E98">
        <w:rPr>
          <w:spacing w:val="1"/>
          <w:sz w:val="24"/>
          <w:szCs w:val="24"/>
        </w:rPr>
        <w:t>a</w:t>
      </w:r>
      <w:r w:rsidR="003F0356" w:rsidRPr="00DA3E98">
        <w:rPr>
          <w:sz w:val="24"/>
          <w:szCs w:val="24"/>
        </w:rPr>
        <w:t>kit</w:t>
      </w:r>
    </w:p>
    <w:p w14:paraId="0345CBD1" w14:textId="77777777" w:rsidR="003F0356" w:rsidRPr="00DA3E98" w:rsidRDefault="003F0356" w:rsidP="003F0356">
      <w:pPr>
        <w:spacing w:before="16" w:line="260" w:lineRule="exact"/>
        <w:rPr>
          <w:sz w:val="24"/>
          <w:szCs w:val="24"/>
        </w:rPr>
      </w:pPr>
    </w:p>
    <w:p w14:paraId="27A8D57D" w14:textId="4AAF386B" w:rsidR="003F0356" w:rsidRPr="00DA3E98" w:rsidRDefault="003A4F43" w:rsidP="009F4F75">
      <w:pPr>
        <w:spacing w:line="480" w:lineRule="auto"/>
        <w:ind w:left="993" w:right="70" w:firstLine="567"/>
        <w:jc w:val="both"/>
        <w:rPr>
          <w:sz w:val="24"/>
          <w:szCs w:val="24"/>
        </w:rPr>
      </w:pPr>
      <w:r w:rsidRPr="00DA3E98">
        <w:rPr>
          <w:spacing w:val="1"/>
          <w:sz w:val="24"/>
          <w:szCs w:val="24"/>
          <w:lang w:val="id-ID"/>
        </w:rPr>
        <w:t xml:space="preserve">Menurut </w:t>
      </w:r>
      <w:r w:rsidRPr="00DA3E98">
        <w:rPr>
          <w:spacing w:val="1"/>
          <w:sz w:val="24"/>
          <w:szCs w:val="24"/>
        </w:rPr>
        <w:t>S</w:t>
      </w:r>
      <w:r w:rsidRPr="00DA3E98">
        <w:rPr>
          <w:spacing w:val="-1"/>
          <w:sz w:val="24"/>
          <w:szCs w:val="24"/>
        </w:rPr>
        <w:t>a</w:t>
      </w:r>
      <w:r w:rsidRPr="00DA3E98">
        <w:rPr>
          <w:sz w:val="24"/>
          <w:szCs w:val="24"/>
        </w:rPr>
        <w:t>nropi</w:t>
      </w:r>
      <w:r w:rsidRPr="00DA3E98">
        <w:rPr>
          <w:spacing w:val="-1"/>
          <w:sz w:val="24"/>
          <w:szCs w:val="24"/>
        </w:rPr>
        <w:t>e</w:t>
      </w:r>
      <w:r w:rsidRPr="00DA3E98">
        <w:rPr>
          <w:sz w:val="24"/>
          <w:szCs w:val="24"/>
        </w:rPr>
        <w:t>,</w:t>
      </w:r>
      <w:r w:rsidRPr="00DA3E98">
        <w:rPr>
          <w:spacing w:val="4"/>
          <w:sz w:val="24"/>
          <w:szCs w:val="24"/>
        </w:rPr>
        <w:t xml:space="preserve"> </w:t>
      </w:r>
      <w:r w:rsidRPr="00DA3E98">
        <w:rPr>
          <w:spacing w:val="-1"/>
          <w:sz w:val="24"/>
          <w:szCs w:val="24"/>
        </w:rPr>
        <w:t>e</w:t>
      </w:r>
      <w:r w:rsidRPr="00DA3E98">
        <w:rPr>
          <w:sz w:val="24"/>
          <w:szCs w:val="24"/>
        </w:rPr>
        <w:t>t</w:t>
      </w:r>
      <w:r w:rsidRPr="00DA3E98">
        <w:rPr>
          <w:spacing w:val="12"/>
          <w:sz w:val="24"/>
          <w:szCs w:val="24"/>
        </w:rPr>
        <w:t xml:space="preserve"> </w:t>
      </w:r>
      <w:r w:rsidRPr="00DA3E98">
        <w:rPr>
          <w:spacing w:val="-1"/>
          <w:sz w:val="24"/>
          <w:szCs w:val="24"/>
        </w:rPr>
        <w:t>a</w:t>
      </w:r>
      <w:r w:rsidRPr="00DA3E98">
        <w:rPr>
          <w:sz w:val="24"/>
          <w:szCs w:val="24"/>
        </w:rPr>
        <w:t>l</w:t>
      </w:r>
      <w:r w:rsidRPr="00DA3E98">
        <w:rPr>
          <w:spacing w:val="12"/>
          <w:sz w:val="24"/>
          <w:szCs w:val="24"/>
        </w:rPr>
        <w:t xml:space="preserve"> </w:t>
      </w:r>
      <w:r w:rsidRPr="00DA3E98">
        <w:rPr>
          <w:sz w:val="24"/>
          <w:szCs w:val="24"/>
        </w:rPr>
        <w:t>(1984)</w:t>
      </w:r>
      <w:r w:rsidRPr="00DA3E98">
        <w:rPr>
          <w:sz w:val="24"/>
          <w:szCs w:val="24"/>
          <w:lang w:val="id-ID"/>
        </w:rPr>
        <w:t>, a</w:t>
      </w:r>
      <w:r w:rsidR="003F0356" w:rsidRPr="00DA3E98">
        <w:rPr>
          <w:sz w:val="24"/>
          <w:szCs w:val="24"/>
        </w:rPr>
        <w:t>ir</w:t>
      </w:r>
      <w:r w:rsidR="003F0356" w:rsidRPr="00DA3E98">
        <w:rPr>
          <w:spacing w:val="1"/>
          <w:sz w:val="24"/>
          <w:szCs w:val="24"/>
        </w:rPr>
        <w:t xml:space="preserve"> </w:t>
      </w:r>
      <w:r w:rsidRPr="00DA3E98">
        <w:rPr>
          <w:spacing w:val="1"/>
          <w:sz w:val="24"/>
          <w:szCs w:val="24"/>
          <w:lang w:val="id-ID"/>
        </w:rPr>
        <w:t xml:space="preserve">memiliki peran </w:t>
      </w:r>
      <w:r w:rsidR="003F0356" w:rsidRPr="00DA3E98">
        <w:rPr>
          <w:sz w:val="24"/>
          <w:szCs w:val="24"/>
        </w:rPr>
        <w:t>d</w:t>
      </w:r>
      <w:r w:rsidR="003F0356" w:rsidRPr="00DA3E98">
        <w:rPr>
          <w:spacing w:val="-1"/>
          <w:sz w:val="24"/>
          <w:szCs w:val="24"/>
        </w:rPr>
        <w:t>a</w:t>
      </w:r>
      <w:r w:rsidR="003F0356" w:rsidRPr="00DA3E98">
        <w:rPr>
          <w:spacing w:val="1"/>
          <w:sz w:val="24"/>
          <w:szCs w:val="24"/>
        </w:rPr>
        <w:t>l</w:t>
      </w:r>
      <w:r w:rsidR="003F0356" w:rsidRPr="00DA3E98">
        <w:rPr>
          <w:spacing w:val="-1"/>
          <w:sz w:val="24"/>
          <w:szCs w:val="24"/>
        </w:rPr>
        <w:t>a</w:t>
      </w:r>
      <w:r w:rsidR="003F0356" w:rsidRPr="00DA3E98">
        <w:rPr>
          <w:sz w:val="24"/>
          <w:szCs w:val="24"/>
        </w:rPr>
        <w:t>m</w:t>
      </w:r>
      <w:r w:rsidR="003F0356" w:rsidRPr="00DA3E98">
        <w:rPr>
          <w:spacing w:val="-1"/>
          <w:sz w:val="24"/>
          <w:szCs w:val="24"/>
        </w:rPr>
        <w:t xml:space="preserve"> </w:t>
      </w:r>
      <w:r w:rsidR="003F0356" w:rsidRPr="00DA3E98">
        <w:rPr>
          <w:sz w:val="24"/>
          <w:szCs w:val="24"/>
        </w:rPr>
        <w:t>p</w:t>
      </w:r>
      <w:r w:rsidR="003F0356" w:rsidRPr="00DA3E98">
        <w:rPr>
          <w:spacing w:val="-1"/>
          <w:sz w:val="24"/>
          <w:szCs w:val="24"/>
        </w:rPr>
        <w:t>e</w:t>
      </w:r>
      <w:r w:rsidR="003F0356" w:rsidRPr="00DA3E98">
        <w:rPr>
          <w:sz w:val="24"/>
          <w:szCs w:val="24"/>
        </w:rPr>
        <w:t>nul</w:t>
      </w:r>
      <w:r w:rsidR="003F0356" w:rsidRPr="00DA3E98">
        <w:rPr>
          <w:spacing w:val="1"/>
          <w:sz w:val="24"/>
          <w:szCs w:val="24"/>
        </w:rPr>
        <w:t>a</w:t>
      </w:r>
      <w:r w:rsidR="003F0356" w:rsidRPr="00DA3E98">
        <w:rPr>
          <w:sz w:val="24"/>
          <w:szCs w:val="24"/>
        </w:rPr>
        <w:t>r</w:t>
      </w:r>
      <w:r w:rsidR="003F0356" w:rsidRPr="00DA3E98">
        <w:rPr>
          <w:spacing w:val="-1"/>
          <w:sz w:val="24"/>
          <w:szCs w:val="24"/>
        </w:rPr>
        <w:t>a</w:t>
      </w:r>
      <w:r w:rsidR="003F0356" w:rsidRPr="00DA3E98">
        <w:rPr>
          <w:sz w:val="24"/>
          <w:szCs w:val="24"/>
        </w:rPr>
        <w:t>n</w:t>
      </w:r>
      <w:r w:rsidR="003F0356" w:rsidRPr="00DA3E98">
        <w:rPr>
          <w:spacing w:val="-5"/>
          <w:sz w:val="24"/>
          <w:szCs w:val="24"/>
        </w:rPr>
        <w:t xml:space="preserve"> </w:t>
      </w:r>
      <w:r w:rsidR="003F0356" w:rsidRPr="00DA3E98">
        <w:rPr>
          <w:sz w:val="24"/>
          <w:szCs w:val="24"/>
        </w:rPr>
        <w:t>p</w:t>
      </w:r>
      <w:r w:rsidR="003F0356" w:rsidRPr="00DA3E98">
        <w:rPr>
          <w:spacing w:val="-1"/>
          <w:sz w:val="24"/>
          <w:szCs w:val="24"/>
        </w:rPr>
        <w:t>e</w:t>
      </w:r>
      <w:r w:rsidR="003F0356" w:rsidRPr="00DA3E98">
        <w:rPr>
          <w:spacing w:val="5"/>
          <w:sz w:val="24"/>
          <w:szCs w:val="24"/>
        </w:rPr>
        <w:t>n</w:t>
      </w:r>
      <w:r w:rsidR="003F0356" w:rsidRPr="00DA3E98">
        <w:rPr>
          <w:spacing w:val="-5"/>
          <w:sz w:val="24"/>
          <w:szCs w:val="24"/>
        </w:rPr>
        <w:t>y</w:t>
      </w:r>
      <w:r w:rsidR="003F0356" w:rsidRPr="00DA3E98">
        <w:rPr>
          <w:spacing w:val="-1"/>
          <w:sz w:val="24"/>
          <w:szCs w:val="24"/>
        </w:rPr>
        <w:t>a</w:t>
      </w:r>
      <w:r w:rsidR="003F0356" w:rsidRPr="00DA3E98">
        <w:rPr>
          <w:sz w:val="24"/>
          <w:szCs w:val="24"/>
        </w:rPr>
        <w:t>kit</w:t>
      </w:r>
      <w:r w:rsidRPr="00DA3E98">
        <w:rPr>
          <w:sz w:val="24"/>
          <w:szCs w:val="24"/>
          <w:lang w:val="id-ID"/>
        </w:rPr>
        <w:t>,</w:t>
      </w:r>
      <w:r w:rsidR="003F0356" w:rsidRPr="00DA3E98">
        <w:rPr>
          <w:spacing w:val="-4"/>
          <w:sz w:val="24"/>
          <w:szCs w:val="24"/>
        </w:rPr>
        <w:t xml:space="preserve"> </w:t>
      </w:r>
      <w:r w:rsidRPr="00DA3E98">
        <w:rPr>
          <w:spacing w:val="-4"/>
          <w:sz w:val="24"/>
          <w:szCs w:val="24"/>
          <w:lang w:val="id-ID"/>
        </w:rPr>
        <w:t xml:space="preserve"> </w:t>
      </w:r>
      <w:r w:rsidRPr="00DA3E98">
        <w:rPr>
          <w:spacing w:val="-1"/>
          <w:sz w:val="24"/>
          <w:szCs w:val="24"/>
          <w:lang w:val="id-ID"/>
        </w:rPr>
        <w:t>karena a</w:t>
      </w:r>
      <w:r w:rsidR="003F0356" w:rsidRPr="00DA3E98">
        <w:rPr>
          <w:sz w:val="24"/>
          <w:szCs w:val="24"/>
        </w:rPr>
        <w:t>ir</w:t>
      </w:r>
      <w:r w:rsidR="003F0356" w:rsidRPr="00DA3E98">
        <w:rPr>
          <w:spacing w:val="6"/>
          <w:sz w:val="24"/>
          <w:szCs w:val="24"/>
        </w:rPr>
        <w:t xml:space="preserve"> </w:t>
      </w:r>
      <w:r w:rsidR="003F0356" w:rsidRPr="00DA3E98">
        <w:rPr>
          <w:sz w:val="24"/>
          <w:szCs w:val="24"/>
        </w:rPr>
        <w:t>d</w:t>
      </w:r>
      <w:r w:rsidR="003F0356" w:rsidRPr="00DA3E98">
        <w:rPr>
          <w:spacing w:val="1"/>
          <w:sz w:val="24"/>
          <w:szCs w:val="24"/>
        </w:rPr>
        <w:t>a</w:t>
      </w:r>
      <w:r w:rsidR="003F0356" w:rsidRPr="00DA3E98">
        <w:rPr>
          <w:sz w:val="24"/>
          <w:szCs w:val="24"/>
        </w:rPr>
        <w:t>p</w:t>
      </w:r>
      <w:r w:rsidR="003F0356" w:rsidRPr="00DA3E98">
        <w:rPr>
          <w:spacing w:val="-1"/>
          <w:sz w:val="24"/>
          <w:szCs w:val="24"/>
        </w:rPr>
        <w:t>a</w:t>
      </w:r>
      <w:r w:rsidR="003F0356" w:rsidRPr="00DA3E98">
        <w:rPr>
          <w:sz w:val="24"/>
          <w:szCs w:val="24"/>
        </w:rPr>
        <w:t>t</w:t>
      </w:r>
      <w:r w:rsidR="003F0356" w:rsidRPr="00DA3E98">
        <w:rPr>
          <w:spacing w:val="3"/>
          <w:sz w:val="24"/>
          <w:szCs w:val="24"/>
        </w:rPr>
        <w:t xml:space="preserve"> </w:t>
      </w:r>
      <w:r w:rsidRPr="00DA3E98">
        <w:rPr>
          <w:sz w:val="24"/>
          <w:szCs w:val="24"/>
          <w:lang w:val="id-ID"/>
        </w:rPr>
        <w:t>berfungsi</w:t>
      </w:r>
      <w:r w:rsidR="003F0356" w:rsidRPr="00DA3E98">
        <w:rPr>
          <w:sz w:val="24"/>
          <w:szCs w:val="24"/>
        </w:rPr>
        <w:t xml:space="preserve"> </w:t>
      </w:r>
      <w:r w:rsidR="003F0356" w:rsidRPr="00DA3E98">
        <w:rPr>
          <w:spacing w:val="3"/>
          <w:sz w:val="24"/>
          <w:szCs w:val="24"/>
        </w:rPr>
        <w:t>s</w:t>
      </w:r>
      <w:r w:rsidR="003F0356" w:rsidRPr="00DA3E98">
        <w:rPr>
          <w:spacing w:val="-1"/>
          <w:sz w:val="24"/>
          <w:szCs w:val="24"/>
        </w:rPr>
        <w:t>e</w:t>
      </w:r>
      <w:r w:rsidR="003F0356" w:rsidRPr="00DA3E98">
        <w:rPr>
          <w:sz w:val="24"/>
          <w:szCs w:val="24"/>
        </w:rPr>
        <w:t>b</w:t>
      </w:r>
      <w:r w:rsidR="003F0356" w:rsidRPr="00DA3E98">
        <w:rPr>
          <w:spacing w:val="1"/>
          <w:sz w:val="24"/>
          <w:szCs w:val="24"/>
        </w:rPr>
        <w:t>a</w:t>
      </w:r>
      <w:r w:rsidR="003F0356" w:rsidRPr="00DA3E98">
        <w:rPr>
          <w:spacing w:val="2"/>
          <w:sz w:val="24"/>
          <w:szCs w:val="24"/>
        </w:rPr>
        <w:t>g</w:t>
      </w:r>
      <w:r w:rsidR="003F0356" w:rsidRPr="00DA3E98">
        <w:rPr>
          <w:spacing w:val="-1"/>
          <w:sz w:val="24"/>
          <w:szCs w:val="24"/>
        </w:rPr>
        <w:t>a</w:t>
      </w:r>
      <w:r w:rsidR="003F0356" w:rsidRPr="00DA3E98">
        <w:rPr>
          <w:sz w:val="24"/>
          <w:szCs w:val="24"/>
        </w:rPr>
        <w:t>i</w:t>
      </w:r>
      <w:r w:rsidR="003F0356" w:rsidRPr="00DA3E98">
        <w:rPr>
          <w:spacing w:val="6"/>
          <w:sz w:val="24"/>
          <w:szCs w:val="24"/>
        </w:rPr>
        <w:t xml:space="preserve"> </w:t>
      </w:r>
      <w:r w:rsidRPr="00DA3E98">
        <w:rPr>
          <w:sz w:val="24"/>
          <w:szCs w:val="24"/>
          <w:lang w:val="id-ID"/>
        </w:rPr>
        <w:t>media</w:t>
      </w:r>
      <w:r w:rsidR="003F0356" w:rsidRPr="00DA3E98">
        <w:rPr>
          <w:spacing w:val="4"/>
          <w:sz w:val="24"/>
          <w:szCs w:val="24"/>
        </w:rPr>
        <w:t xml:space="preserve"> </w:t>
      </w:r>
      <w:r w:rsidR="003F0356" w:rsidRPr="00DA3E98">
        <w:rPr>
          <w:sz w:val="24"/>
          <w:szCs w:val="24"/>
        </w:rPr>
        <w:t>b</w:t>
      </w:r>
      <w:r w:rsidR="003F0356" w:rsidRPr="00DA3E98">
        <w:rPr>
          <w:spacing w:val="-1"/>
          <w:sz w:val="24"/>
          <w:szCs w:val="24"/>
        </w:rPr>
        <w:t>e</w:t>
      </w:r>
      <w:r w:rsidR="003F0356" w:rsidRPr="00DA3E98">
        <w:rPr>
          <w:sz w:val="24"/>
          <w:szCs w:val="24"/>
        </w:rPr>
        <w:t>rk</w:t>
      </w:r>
      <w:r w:rsidR="003F0356" w:rsidRPr="00DA3E98">
        <w:rPr>
          <w:spacing w:val="-1"/>
          <w:sz w:val="24"/>
          <w:szCs w:val="24"/>
        </w:rPr>
        <w:t>e</w:t>
      </w:r>
      <w:r w:rsidR="003F0356" w:rsidRPr="00DA3E98">
        <w:rPr>
          <w:spacing w:val="1"/>
          <w:sz w:val="24"/>
          <w:szCs w:val="24"/>
        </w:rPr>
        <w:t>m</w:t>
      </w:r>
      <w:r w:rsidR="003F0356" w:rsidRPr="00DA3E98">
        <w:rPr>
          <w:spacing w:val="2"/>
          <w:sz w:val="24"/>
          <w:szCs w:val="24"/>
        </w:rPr>
        <w:t>b</w:t>
      </w:r>
      <w:r w:rsidR="003F0356" w:rsidRPr="00DA3E98">
        <w:rPr>
          <w:spacing w:val="-1"/>
          <w:sz w:val="24"/>
          <w:szCs w:val="24"/>
        </w:rPr>
        <w:t>a</w:t>
      </w:r>
      <w:r w:rsidR="003F0356" w:rsidRPr="00DA3E98">
        <w:rPr>
          <w:spacing w:val="2"/>
          <w:sz w:val="24"/>
          <w:szCs w:val="24"/>
        </w:rPr>
        <w:t>n</w:t>
      </w:r>
      <w:r w:rsidR="003F0356" w:rsidRPr="00DA3E98">
        <w:rPr>
          <w:spacing w:val="-2"/>
          <w:sz w:val="24"/>
          <w:szCs w:val="24"/>
        </w:rPr>
        <w:t>g</w:t>
      </w:r>
      <w:r w:rsidR="003F0356" w:rsidRPr="00DA3E98">
        <w:rPr>
          <w:sz w:val="24"/>
          <w:szCs w:val="24"/>
        </w:rPr>
        <w:t>bi</w:t>
      </w:r>
      <w:r w:rsidR="003F0356" w:rsidRPr="00DA3E98">
        <w:rPr>
          <w:spacing w:val="-1"/>
          <w:sz w:val="24"/>
          <w:szCs w:val="24"/>
        </w:rPr>
        <w:t>a</w:t>
      </w:r>
      <w:r w:rsidR="003F0356" w:rsidRPr="00DA3E98">
        <w:rPr>
          <w:sz w:val="24"/>
          <w:szCs w:val="24"/>
        </w:rPr>
        <w:t>k</w:t>
      </w:r>
      <w:r w:rsidRPr="00DA3E98">
        <w:rPr>
          <w:sz w:val="24"/>
          <w:szCs w:val="24"/>
          <w:lang w:val="id-ID"/>
        </w:rPr>
        <w:t>,</w:t>
      </w:r>
      <w:r w:rsidR="003F0356" w:rsidRPr="00DA3E98">
        <w:rPr>
          <w:sz w:val="24"/>
          <w:szCs w:val="24"/>
        </w:rPr>
        <w:t xml:space="preserve"> t</w:t>
      </w:r>
      <w:r w:rsidR="003F0356" w:rsidRPr="00DA3E98">
        <w:rPr>
          <w:spacing w:val="-1"/>
          <w:sz w:val="24"/>
          <w:szCs w:val="24"/>
        </w:rPr>
        <w:t>e</w:t>
      </w:r>
      <w:r w:rsidR="003F0356" w:rsidRPr="00DA3E98">
        <w:rPr>
          <w:spacing w:val="1"/>
          <w:sz w:val="24"/>
          <w:szCs w:val="24"/>
        </w:rPr>
        <w:t>m</w:t>
      </w:r>
      <w:r w:rsidR="003F0356" w:rsidRPr="00DA3E98">
        <w:rPr>
          <w:sz w:val="24"/>
          <w:szCs w:val="24"/>
        </w:rPr>
        <w:t>p</w:t>
      </w:r>
      <w:r w:rsidR="003F0356" w:rsidRPr="00DA3E98">
        <w:rPr>
          <w:spacing w:val="-1"/>
          <w:sz w:val="24"/>
          <w:szCs w:val="24"/>
        </w:rPr>
        <w:t>a</w:t>
      </w:r>
      <w:r w:rsidR="003F0356" w:rsidRPr="00DA3E98">
        <w:rPr>
          <w:sz w:val="24"/>
          <w:szCs w:val="24"/>
        </w:rPr>
        <w:t>t</w:t>
      </w:r>
      <w:r w:rsidR="003F0356" w:rsidRPr="00DA3E98">
        <w:rPr>
          <w:spacing w:val="8"/>
          <w:sz w:val="24"/>
          <w:szCs w:val="24"/>
        </w:rPr>
        <w:t xml:space="preserve"> </w:t>
      </w:r>
      <w:r w:rsidR="003F0356" w:rsidRPr="00DA3E98">
        <w:rPr>
          <w:sz w:val="24"/>
          <w:szCs w:val="24"/>
        </w:rPr>
        <w:t>ti</w:t>
      </w:r>
      <w:r w:rsidR="003F0356" w:rsidRPr="00DA3E98">
        <w:rPr>
          <w:spacing w:val="2"/>
          <w:sz w:val="24"/>
          <w:szCs w:val="24"/>
        </w:rPr>
        <w:t>n</w:t>
      </w:r>
      <w:r w:rsidR="003F0356" w:rsidRPr="00DA3E98">
        <w:rPr>
          <w:sz w:val="24"/>
          <w:szCs w:val="24"/>
        </w:rPr>
        <w:t>g</w:t>
      </w:r>
      <w:r w:rsidR="003F0356" w:rsidRPr="00DA3E98">
        <w:rPr>
          <w:spacing w:val="-2"/>
          <w:sz w:val="24"/>
          <w:szCs w:val="24"/>
        </w:rPr>
        <w:t>g</w:t>
      </w:r>
      <w:r w:rsidR="003F0356" w:rsidRPr="00DA3E98">
        <w:rPr>
          <w:spacing w:val="-1"/>
          <w:sz w:val="24"/>
          <w:szCs w:val="24"/>
        </w:rPr>
        <w:t>a</w:t>
      </w:r>
      <w:r w:rsidR="003F0356" w:rsidRPr="00DA3E98">
        <w:rPr>
          <w:sz w:val="24"/>
          <w:szCs w:val="24"/>
        </w:rPr>
        <w:t>l</w:t>
      </w:r>
      <w:r w:rsidR="003F0356" w:rsidRPr="00DA3E98">
        <w:rPr>
          <w:spacing w:val="9"/>
          <w:sz w:val="24"/>
          <w:szCs w:val="24"/>
        </w:rPr>
        <w:t xml:space="preserve"> </w:t>
      </w:r>
      <w:r w:rsidR="003F0356" w:rsidRPr="00DA3E98">
        <w:rPr>
          <w:sz w:val="24"/>
          <w:szCs w:val="24"/>
        </w:rPr>
        <w:t>s</w:t>
      </w:r>
      <w:r w:rsidR="003F0356" w:rsidRPr="00DA3E98">
        <w:rPr>
          <w:spacing w:val="-1"/>
          <w:sz w:val="24"/>
          <w:szCs w:val="24"/>
        </w:rPr>
        <w:t>e</w:t>
      </w:r>
      <w:r w:rsidR="003F0356" w:rsidRPr="00DA3E98">
        <w:rPr>
          <w:spacing w:val="3"/>
          <w:sz w:val="24"/>
          <w:szCs w:val="24"/>
        </w:rPr>
        <w:t>m</w:t>
      </w:r>
      <w:r w:rsidR="003F0356" w:rsidRPr="00DA3E98">
        <w:rPr>
          <w:spacing w:val="-1"/>
          <w:sz w:val="24"/>
          <w:szCs w:val="24"/>
        </w:rPr>
        <w:t>e</w:t>
      </w:r>
      <w:r w:rsidR="003F0356" w:rsidRPr="00DA3E98">
        <w:rPr>
          <w:sz w:val="24"/>
          <w:szCs w:val="24"/>
        </w:rPr>
        <w:t>nt</w:t>
      </w:r>
      <w:r w:rsidR="003F0356" w:rsidRPr="00DA3E98">
        <w:rPr>
          <w:spacing w:val="-1"/>
          <w:sz w:val="24"/>
          <w:szCs w:val="24"/>
        </w:rPr>
        <w:t>a</w:t>
      </w:r>
      <w:r w:rsidR="003F0356" w:rsidRPr="00DA3E98">
        <w:rPr>
          <w:spacing w:val="2"/>
          <w:sz w:val="24"/>
          <w:szCs w:val="24"/>
        </w:rPr>
        <w:t>r</w:t>
      </w:r>
      <w:r w:rsidR="003F0356" w:rsidRPr="00DA3E98">
        <w:rPr>
          <w:sz w:val="24"/>
          <w:szCs w:val="24"/>
        </w:rPr>
        <w:t>a</w:t>
      </w:r>
      <w:r w:rsidR="003F0356" w:rsidRPr="00DA3E98">
        <w:rPr>
          <w:spacing w:val="6"/>
          <w:sz w:val="24"/>
          <w:szCs w:val="24"/>
        </w:rPr>
        <w:t xml:space="preserve"> </w:t>
      </w:r>
      <w:r w:rsidR="003F0356" w:rsidRPr="00DA3E98">
        <w:rPr>
          <w:sz w:val="24"/>
          <w:szCs w:val="24"/>
        </w:rPr>
        <w:t>(p</w:t>
      </w:r>
      <w:r w:rsidR="003F0356" w:rsidRPr="00DA3E98">
        <w:rPr>
          <w:spacing w:val="-1"/>
          <w:sz w:val="24"/>
          <w:szCs w:val="24"/>
        </w:rPr>
        <w:t>e</w:t>
      </w:r>
      <w:r w:rsidR="003F0356" w:rsidRPr="00DA3E98">
        <w:rPr>
          <w:spacing w:val="2"/>
          <w:sz w:val="24"/>
          <w:szCs w:val="24"/>
        </w:rPr>
        <w:t>r</w:t>
      </w:r>
      <w:r w:rsidR="003F0356" w:rsidRPr="00DA3E98">
        <w:rPr>
          <w:spacing w:val="-1"/>
          <w:sz w:val="24"/>
          <w:szCs w:val="24"/>
        </w:rPr>
        <w:t>a</w:t>
      </w:r>
      <w:r w:rsidR="003F0356" w:rsidRPr="00DA3E98">
        <w:rPr>
          <w:sz w:val="24"/>
          <w:szCs w:val="24"/>
        </w:rPr>
        <w:t>nt</w:t>
      </w:r>
      <w:r w:rsidR="003F0356" w:rsidRPr="00DA3E98">
        <w:rPr>
          <w:spacing w:val="-1"/>
          <w:sz w:val="24"/>
          <w:szCs w:val="24"/>
        </w:rPr>
        <w:t>a</w:t>
      </w:r>
      <w:r w:rsidR="003F0356" w:rsidRPr="00DA3E98">
        <w:rPr>
          <w:spacing w:val="2"/>
          <w:sz w:val="24"/>
          <w:szCs w:val="24"/>
        </w:rPr>
        <w:t>r</w:t>
      </w:r>
      <w:r w:rsidR="003F0356" w:rsidRPr="00DA3E98">
        <w:rPr>
          <w:spacing w:val="1"/>
          <w:sz w:val="24"/>
          <w:szCs w:val="24"/>
        </w:rPr>
        <w:t>a</w:t>
      </w:r>
      <w:r w:rsidR="003F0356" w:rsidRPr="00DA3E98">
        <w:rPr>
          <w:sz w:val="24"/>
          <w:szCs w:val="24"/>
        </w:rPr>
        <w:t xml:space="preserve">) </w:t>
      </w:r>
      <w:r w:rsidRPr="00DA3E98">
        <w:rPr>
          <w:sz w:val="24"/>
          <w:szCs w:val="24"/>
          <w:lang w:val="id-ID"/>
        </w:rPr>
        <w:t>buat</w:t>
      </w:r>
      <w:r w:rsidR="003F0356" w:rsidRPr="00DA3E98">
        <w:rPr>
          <w:spacing w:val="7"/>
          <w:sz w:val="24"/>
          <w:szCs w:val="24"/>
        </w:rPr>
        <w:t xml:space="preserve"> </w:t>
      </w:r>
      <w:r w:rsidR="003F0356" w:rsidRPr="00DA3E98">
        <w:rPr>
          <w:spacing w:val="1"/>
          <w:sz w:val="24"/>
          <w:szCs w:val="24"/>
        </w:rPr>
        <w:t>m</w:t>
      </w:r>
      <w:r w:rsidR="003F0356" w:rsidRPr="00DA3E98">
        <w:rPr>
          <w:sz w:val="24"/>
          <w:szCs w:val="24"/>
        </w:rPr>
        <w:t>ikrobiolo</w:t>
      </w:r>
      <w:r w:rsidR="003F0356" w:rsidRPr="00DA3E98">
        <w:rPr>
          <w:spacing w:val="-2"/>
          <w:sz w:val="24"/>
          <w:szCs w:val="24"/>
        </w:rPr>
        <w:t>g</w:t>
      </w:r>
      <w:r w:rsidR="003F0356" w:rsidRPr="00DA3E98">
        <w:rPr>
          <w:sz w:val="24"/>
          <w:szCs w:val="24"/>
        </w:rPr>
        <w:t xml:space="preserve">is </w:t>
      </w:r>
      <w:r w:rsidRPr="00DA3E98">
        <w:rPr>
          <w:sz w:val="24"/>
          <w:szCs w:val="24"/>
          <w:lang w:val="id-ID"/>
        </w:rPr>
        <w:t xml:space="preserve">sebelum </w:t>
      </w:r>
      <w:r w:rsidR="003F0356" w:rsidRPr="00DA3E98">
        <w:rPr>
          <w:sz w:val="24"/>
          <w:szCs w:val="24"/>
        </w:rPr>
        <w:t>pind</w:t>
      </w:r>
      <w:r w:rsidR="003F0356" w:rsidRPr="00DA3E98">
        <w:rPr>
          <w:spacing w:val="-1"/>
          <w:sz w:val="24"/>
          <w:szCs w:val="24"/>
        </w:rPr>
        <w:t>a</w:t>
      </w:r>
      <w:r w:rsidR="003F0356" w:rsidRPr="00DA3E98">
        <w:rPr>
          <w:sz w:val="24"/>
          <w:szCs w:val="24"/>
        </w:rPr>
        <w:t>h</w:t>
      </w:r>
      <w:r w:rsidR="003F0356" w:rsidRPr="00DA3E98">
        <w:rPr>
          <w:spacing w:val="7"/>
          <w:sz w:val="24"/>
          <w:szCs w:val="24"/>
        </w:rPr>
        <w:t xml:space="preserve"> </w:t>
      </w:r>
      <w:r w:rsidR="003F0356" w:rsidRPr="00DA3E98">
        <w:rPr>
          <w:sz w:val="24"/>
          <w:szCs w:val="24"/>
        </w:rPr>
        <w:t>k</w:t>
      </w:r>
      <w:r w:rsidR="003F0356" w:rsidRPr="00DA3E98">
        <w:rPr>
          <w:spacing w:val="-1"/>
          <w:sz w:val="24"/>
          <w:szCs w:val="24"/>
        </w:rPr>
        <w:t>e</w:t>
      </w:r>
      <w:r w:rsidR="003F0356" w:rsidRPr="00DA3E98">
        <w:rPr>
          <w:sz w:val="24"/>
          <w:szCs w:val="24"/>
        </w:rPr>
        <w:t>p</w:t>
      </w:r>
      <w:r w:rsidR="003F0356" w:rsidRPr="00DA3E98">
        <w:rPr>
          <w:spacing w:val="-1"/>
          <w:sz w:val="24"/>
          <w:szCs w:val="24"/>
        </w:rPr>
        <w:t>a</w:t>
      </w:r>
      <w:r w:rsidR="003F0356" w:rsidRPr="00DA3E98">
        <w:rPr>
          <w:spacing w:val="2"/>
          <w:sz w:val="24"/>
          <w:szCs w:val="24"/>
        </w:rPr>
        <w:t>d</w:t>
      </w:r>
      <w:r w:rsidR="003F0356" w:rsidRPr="00DA3E98">
        <w:rPr>
          <w:sz w:val="24"/>
          <w:szCs w:val="24"/>
        </w:rPr>
        <w:t>a</w:t>
      </w:r>
      <w:r w:rsidR="003F0356" w:rsidRPr="00DA3E98">
        <w:rPr>
          <w:spacing w:val="5"/>
          <w:sz w:val="24"/>
          <w:szCs w:val="24"/>
        </w:rPr>
        <w:t xml:space="preserve"> </w:t>
      </w:r>
      <w:r w:rsidR="003F0356" w:rsidRPr="00DA3E98">
        <w:rPr>
          <w:spacing w:val="1"/>
          <w:sz w:val="24"/>
          <w:szCs w:val="24"/>
        </w:rPr>
        <w:t>m</w:t>
      </w:r>
      <w:r w:rsidR="003F0356" w:rsidRPr="00DA3E98">
        <w:rPr>
          <w:spacing w:val="-1"/>
          <w:sz w:val="24"/>
          <w:szCs w:val="24"/>
        </w:rPr>
        <w:t>a</w:t>
      </w:r>
      <w:r w:rsidR="003F0356" w:rsidRPr="00DA3E98">
        <w:rPr>
          <w:sz w:val="24"/>
          <w:szCs w:val="24"/>
        </w:rPr>
        <w:t>n</w:t>
      </w:r>
      <w:r w:rsidR="003F0356" w:rsidRPr="00DA3E98">
        <w:rPr>
          <w:spacing w:val="2"/>
          <w:sz w:val="24"/>
          <w:szCs w:val="24"/>
        </w:rPr>
        <w:t>u</w:t>
      </w:r>
      <w:r w:rsidR="003F0356" w:rsidRPr="00DA3E98">
        <w:rPr>
          <w:sz w:val="24"/>
          <w:szCs w:val="24"/>
        </w:rPr>
        <w:t>sia.</w:t>
      </w:r>
    </w:p>
    <w:p w14:paraId="4099B46A" w14:textId="0DB64B7B" w:rsidR="003F0356" w:rsidRPr="00DA3E98" w:rsidRDefault="0051471F" w:rsidP="009F4F75">
      <w:pPr>
        <w:spacing w:before="10" w:line="480" w:lineRule="auto"/>
        <w:ind w:right="75" w:firstLine="1560"/>
        <w:jc w:val="both"/>
        <w:rPr>
          <w:sz w:val="24"/>
          <w:szCs w:val="24"/>
        </w:rPr>
      </w:pPr>
      <w:r w:rsidRPr="00DA3E98">
        <w:rPr>
          <w:sz w:val="24"/>
          <w:szCs w:val="24"/>
          <w:lang w:val="id-ID"/>
        </w:rPr>
        <w:t>Empat</w:t>
      </w:r>
      <w:r w:rsidRPr="00DA3E98">
        <w:rPr>
          <w:sz w:val="24"/>
          <w:szCs w:val="24"/>
        </w:rPr>
        <w:t xml:space="preserve"> k</w:t>
      </w:r>
      <w:r w:rsidRPr="00DA3E98">
        <w:rPr>
          <w:spacing w:val="-1"/>
          <w:sz w:val="24"/>
          <w:szCs w:val="24"/>
        </w:rPr>
        <w:t>a</w:t>
      </w:r>
      <w:r w:rsidRPr="00DA3E98">
        <w:rPr>
          <w:sz w:val="24"/>
          <w:szCs w:val="24"/>
        </w:rPr>
        <w:t>t</w:t>
      </w:r>
      <w:r w:rsidRPr="00DA3E98">
        <w:rPr>
          <w:spacing w:val="1"/>
          <w:sz w:val="24"/>
          <w:szCs w:val="24"/>
        </w:rPr>
        <w:t>e</w:t>
      </w:r>
      <w:r w:rsidRPr="00DA3E98">
        <w:rPr>
          <w:spacing w:val="-2"/>
          <w:sz w:val="24"/>
          <w:szCs w:val="24"/>
        </w:rPr>
        <w:t>g</w:t>
      </w:r>
      <w:r w:rsidRPr="00DA3E98">
        <w:rPr>
          <w:sz w:val="24"/>
          <w:szCs w:val="24"/>
        </w:rPr>
        <w:t>ori</w:t>
      </w:r>
      <w:r w:rsidRPr="00DA3E98">
        <w:rPr>
          <w:spacing w:val="1"/>
          <w:sz w:val="24"/>
          <w:szCs w:val="24"/>
        </w:rPr>
        <w:t xml:space="preserve"> </w:t>
      </w:r>
      <w:r w:rsidRPr="00DA3E98">
        <w:rPr>
          <w:sz w:val="24"/>
          <w:szCs w:val="24"/>
          <w:lang w:val="id-ID"/>
        </w:rPr>
        <w:t>pen</w:t>
      </w:r>
      <w:r w:rsidR="003F0356" w:rsidRPr="00DA3E98">
        <w:rPr>
          <w:sz w:val="24"/>
          <w:szCs w:val="24"/>
        </w:rPr>
        <w:t>ul</w:t>
      </w:r>
      <w:r w:rsidR="003F0356" w:rsidRPr="00DA3E98">
        <w:rPr>
          <w:spacing w:val="-1"/>
          <w:sz w:val="24"/>
          <w:szCs w:val="24"/>
        </w:rPr>
        <w:t>a</w:t>
      </w:r>
      <w:r w:rsidR="003F0356" w:rsidRPr="00DA3E98">
        <w:rPr>
          <w:sz w:val="24"/>
          <w:szCs w:val="24"/>
        </w:rPr>
        <w:t>r</w:t>
      </w:r>
      <w:r w:rsidR="003F0356" w:rsidRPr="00DA3E98">
        <w:rPr>
          <w:spacing w:val="-1"/>
          <w:sz w:val="24"/>
          <w:szCs w:val="24"/>
        </w:rPr>
        <w:t>a</w:t>
      </w:r>
      <w:r w:rsidR="003F0356" w:rsidRPr="00DA3E98">
        <w:rPr>
          <w:sz w:val="24"/>
          <w:szCs w:val="24"/>
        </w:rPr>
        <w:t>n</w:t>
      </w:r>
      <w:r w:rsidR="003F0356" w:rsidRPr="00DA3E98">
        <w:rPr>
          <w:spacing w:val="5"/>
          <w:sz w:val="24"/>
          <w:szCs w:val="24"/>
        </w:rPr>
        <w:t xml:space="preserve"> </w:t>
      </w:r>
      <w:r w:rsidRPr="00DA3E98">
        <w:rPr>
          <w:spacing w:val="1"/>
          <w:sz w:val="24"/>
          <w:szCs w:val="24"/>
          <w:lang w:val="id-ID"/>
        </w:rPr>
        <w:t>p</w:t>
      </w:r>
      <w:r w:rsidRPr="00DA3E98">
        <w:rPr>
          <w:spacing w:val="-1"/>
          <w:sz w:val="24"/>
          <w:szCs w:val="24"/>
        </w:rPr>
        <w:t>e</w:t>
      </w:r>
      <w:r w:rsidRPr="00DA3E98">
        <w:rPr>
          <w:spacing w:val="3"/>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13"/>
          <w:sz w:val="24"/>
          <w:szCs w:val="24"/>
        </w:rPr>
        <w:t xml:space="preserve"> </w:t>
      </w:r>
      <w:r w:rsidR="003F0356" w:rsidRPr="00DA3E98">
        <w:rPr>
          <w:spacing w:val="1"/>
          <w:sz w:val="24"/>
          <w:szCs w:val="24"/>
        </w:rPr>
        <w:t>m</w:t>
      </w:r>
      <w:r w:rsidR="003F0356" w:rsidRPr="00DA3E98">
        <w:rPr>
          <w:spacing w:val="-1"/>
          <w:sz w:val="24"/>
          <w:szCs w:val="24"/>
        </w:rPr>
        <w:t>e</w:t>
      </w:r>
      <w:r w:rsidR="003F0356" w:rsidRPr="00DA3E98">
        <w:rPr>
          <w:sz w:val="24"/>
          <w:szCs w:val="24"/>
        </w:rPr>
        <w:t>l</w:t>
      </w:r>
      <w:r w:rsidR="003F0356" w:rsidRPr="00DA3E98">
        <w:rPr>
          <w:spacing w:val="-1"/>
          <w:sz w:val="24"/>
          <w:szCs w:val="24"/>
        </w:rPr>
        <w:t>a</w:t>
      </w:r>
      <w:r w:rsidR="003F0356" w:rsidRPr="00DA3E98">
        <w:rPr>
          <w:sz w:val="24"/>
          <w:szCs w:val="24"/>
        </w:rPr>
        <w:t>lui</w:t>
      </w:r>
      <w:r w:rsidR="003F0356" w:rsidRPr="00DA3E98">
        <w:rPr>
          <w:spacing w:val="10"/>
          <w:sz w:val="24"/>
          <w:szCs w:val="24"/>
        </w:rPr>
        <w:t xml:space="preserve"> </w:t>
      </w:r>
      <w:r w:rsidR="003F0356" w:rsidRPr="00DA3E98">
        <w:rPr>
          <w:spacing w:val="-1"/>
          <w:sz w:val="24"/>
          <w:szCs w:val="24"/>
        </w:rPr>
        <w:t>a</w:t>
      </w:r>
      <w:r w:rsidR="003F0356" w:rsidRPr="00DA3E98">
        <w:rPr>
          <w:sz w:val="24"/>
          <w:szCs w:val="24"/>
        </w:rPr>
        <w:t>ir,</w:t>
      </w:r>
      <w:r w:rsidR="003F0356" w:rsidRPr="00DA3E98">
        <w:rPr>
          <w:spacing w:val="12"/>
          <w:sz w:val="24"/>
          <w:szCs w:val="24"/>
        </w:rPr>
        <w:t xml:space="preserve"> </w:t>
      </w:r>
      <w:r w:rsidR="00AF3508">
        <w:rPr>
          <w:spacing w:val="-5"/>
          <w:sz w:val="24"/>
          <w:szCs w:val="24"/>
          <w:lang w:val="id-ID"/>
        </w:rPr>
        <w:t>meliputi</w:t>
      </w:r>
      <w:r w:rsidR="003F0356" w:rsidRPr="00DA3E98">
        <w:rPr>
          <w:sz w:val="24"/>
          <w:szCs w:val="24"/>
        </w:rPr>
        <w:t>:</w:t>
      </w:r>
    </w:p>
    <w:p w14:paraId="4D1C506E" w14:textId="4B2744E3" w:rsidR="003F0356" w:rsidRPr="00DA3E98" w:rsidRDefault="003F0356" w:rsidP="009F4F75">
      <w:pPr>
        <w:spacing w:before="29" w:line="480" w:lineRule="auto"/>
        <w:ind w:left="993"/>
        <w:rPr>
          <w:sz w:val="24"/>
          <w:szCs w:val="24"/>
        </w:rPr>
      </w:pPr>
      <w:r w:rsidRPr="00DA3E98">
        <w:rPr>
          <w:spacing w:val="-1"/>
          <w:sz w:val="24"/>
          <w:szCs w:val="24"/>
        </w:rPr>
        <w:t>a</w:t>
      </w:r>
      <w:r w:rsidRPr="00DA3E98">
        <w:rPr>
          <w:sz w:val="24"/>
          <w:szCs w:val="24"/>
        </w:rPr>
        <w:t xml:space="preserve">.  </w:t>
      </w:r>
      <w:r w:rsidRPr="00DA3E98">
        <w:rPr>
          <w:spacing w:val="13"/>
          <w:sz w:val="24"/>
          <w:szCs w:val="24"/>
        </w:rPr>
        <w:t xml:space="preserve"> </w:t>
      </w:r>
      <w:r w:rsidRPr="00B90F85">
        <w:rPr>
          <w:i/>
          <w:iCs/>
          <w:spacing w:val="2"/>
          <w:sz w:val="24"/>
          <w:szCs w:val="24"/>
        </w:rPr>
        <w:t>W</w:t>
      </w:r>
      <w:r w:rsidRPr="00B90F85">
        <w:rPr>
          <w:i/>
          <w:iCs/>
          <w:spacing w:val="-1"/>
          <w:sz w:val="24"/>
          <w:szCs w:val="24"/>
        </w:rPr>
        <w:t>a</w:t>
      </w:r>
      <w:r w:rsidRPr="00B90F85">
        <w:rPr>
          <w:i/>
          <w:iCs/>
          <w:sz w:val="24"/>
          <w:szCs w:val="24"/>
        </w:rPr>
        <w:t>t</w:t>
      </w:r>
      <w:r w:rsidRPr="00B90F85">
        <w:rPr>
          <w:i/>
          <w:iCs/>
          <w:spacing w:val="-1"/>
          <w:sz w:val="24"/>
          <w:szCs w:val="24"/>
        </w:rPr>
        <w:t>e</w:t>
      </w:r>
      <w:r w:rsidRPr="00B90F85">
        <w:rPr>
          <w:i/>
          <w:iCs/>
          <w:sz w:val="24"/>
          <w:szCs w:val="24"/>
        </w:rPr>
        <w:t>r</w:t>
      </w:r>
      <w:r w:rsidRPr="00B90F85">
        <w:rPr>
          <w:i/>
          <w:iCs/>
          <w:spacing w:val="-3"/>
          <w:sz w:val="24"/>
          <w:szCs w:val="24"/>
        </w:rPr>
        <w:t xml:space="preserve"> </w:t>
      </w:r>
      <w:r w:rsidRPr="00B90F85">
        <w:rPr>
          <w:i/>
          <w:iCs/>
          <w:spacing w:val="-1"/>
          <w:sz w:val="24"/>
          <w:szCs w:val="24"/>
        </w:rPr>
        <w:t>B</w:t>
      </w:r>
      <w:r w:rsidRPr="00B90F85">
        <w:rPr>
          <w:i/>
          <w:iCs/>
          <w:sz w:val="24"/>
          <w:szCs w:val="24"/>
        </w:rPr>
        <w:t>or</w:t>
      </w:r>
      <w:r w:rsidRPr="00B90F85">
        <w:rPr>
          <w:i/>
          <w:iCs/>
          <w:spacing w:val="2"/>
          <w:sz w:val="24"/>
          <w:szCs w:val="24"/>
        </w:rPr>
        <w:t>n</w:t>
      </w:r>
      <w:r w:rsidRPr="00B90F85">
        <w:rPr>
          <w:i/>
          <w:iCs/>
          <w:sz w:val="24"/>
          <w:szCs w:val="24"/>
        </w:rPr>
        <w:t>e</w:t>
      </w:r>
      <w:r w:rsidRPr="00B90F85">
        <w:rPr>
          <w:i/>
          <w:iCs/>
          <w:spacing w:val="-6"/>
          <w:sz w:val="24"/>
          <w:szCs w:val="24"/>
        </w:rPr>
        <w:t xml:space="preserve"> </w:t>
      </w:r>
      <w:r w:rsidRPr="00B90F85">
        <w:rPr>
          <w:i/>
          <w:iCs/>
          <w:sz w:val="24"/>
          <w:szCs w:val="24"/>
        </w:rPr>
        <w:t>Dis</w:t>
      </w:r>
      <w:r w:rsidRPr="00B90F85">
        <w:rPr>
          <w:i/>
          <w:iCs/>
          <w:spacing w:val="-1"/>
          <w:sz w:val="24"/>
          <w:szCs w:val="24"/>
        </w:rPr>
        <w:t>ea</w:t>
      </w:r>
      <w:r w:rsidRPr="00B90F85">
        <w:rPr>
          <w:i/>
          <w:iCs/>
          <w:spacing w:val="3"/>
          <w:sz w:val="24"/>
          <w:szCs w:val="24"/>
        </w:rPr>
        <w:t>s</w:t>
      </w:r>
      <w:r w:rsidRPr="00B90F85">
        <w:rPr>
          <w:i/>
          <w:iCs/>
          <w:spacing w:val="-1"/>
          <w:sz w:val="24"/>
          <w:szCs w:val="24"/>
        </w:rPr>
        <w:t>e</w:t>
      </w:r>
      <w:r w:rsidRPr="00B90F85">
        <w:rPr>
          <w:i/>
          <w:iCs/>
          <w:sz w:val="24"/>
          <w:szCs w:val="24"/>
        </w:rPr>
        <w:t>s</w:t>
      </w:r>
      <w:r w:rsidR="0051471F" w:rsidRPr="00DA3E98">
        <w:rPr>
          <w:sz w:val="24"/>
          <w:szCs w:val="24"/>
          <w:lang w:val="id-ID"/>
        </w:rPr>
        <w:t>:</w:t>
      </w:r>
      <w:r w:rsidRPr="00DA3E98">
        <w:rPr>
          <w:spacing w:val="4"/>
          <w:sz w:val="24"/>
          <w:szCs w:val="24"/>
        </w:rPr>
        <w:t xml:space="preserve"> </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2"/>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 xml:space="preserve">g </w:t>
      </w:r>
      <w:r w:rsidR="0051471F" w:rsidRPr="00DA3E98">
        <w:rPr>
          <w:sz w:val="24"/>
          <w:szCs w:val="24"/>
          <w:lang w:val="id-ID"/>
        </w:rPr>
        <w:t>pen</w:t>
      </w:r>
      <w:r w:rsidRPr="00DA3E98">
        <w:rPr>
          <w:sz w:val="24"/>
          <w:szCs w:val="24"/>
        </w:rPr>
        <w:t>ul</w:t>
      </w:r>
      <w:r w:rsidRPr="00DA3E98">
        <w:rPr>
          <w:spacing w:val="-1"/>
          <w:sz w:val="24"/>
          <w:szCs w:val="24"/>
        </w:rPr>
        <w:t>a</w:t>
      </w:r>
      <w:r w:rsidRPr="00DA3E98">
        <w:rPr>
          <w:sz w:val="24"/>
          <w:szCs w:val="24"/>
        </w:rPr>
        <w:t>r</w:t>
      </w:r>
      <w:r w:rsidRPr="00DA3E98">
        <w:rPr>
          <w:spacing w:val="-1"/>
          <w:sz w:val="24"/>
          <w:szCs w:val="24"/>
        </w:rPr>
        <w:t>a</w:t>
      </w:r>
      <w:r w:rsidRPr="00DA3E98">
        <w:rPr>
          <w:sz w:val="24"/>
          <w:szCs w:val="24"/>
        </w:rPr>
        <w:t>n</w:t>
      </w:r>
      <w:r w:rsidR="0051471F" w:rsidRPr="00DA3E98">
        <w:rPr>
          <w:sz w:val="24"/>
          <w:szCs w:val="24"/>
          <w:lang w:val="id-ID"/>
        </w:rPr>
        <w:t>nya</w:t>
      </w:r>
      <w:r w:rsidRPr="00DA3E98">
        <w:rPr>
          <w:sz w:val="24"/>
          <w:szCs w:val="24"/>
        </w:rPr>
        <w:t xml:space="preserve"> l</w:t>
      </w:r>
      <w:r w:rsidRPr="00DA3E98">
        <w:rPr>
          <w:spacing w:val="-1"/>
          <w:sz w:val="24"/>
          <w:szCs w:val="24"/>
        </w:rPr>
        <w:t>a</w:t>
      </w:r>
      <w:r w:rsidRPr="00DA3E98">
        <w:rPr>
          <w:sz w:val="24"/>
          <w:szCs w:val="24"/>
        </w:rPr>
        <w:t>n</w:t>
      </w:r>
      <w:r w:rsidRPr="00DA3E98">
        <w:rPr>
          <w:spacing w:val="-2"/>
          <w:sz w:val="24"/>
          <w:szCs w:val="24"/>
        </w:rPr>
        <w:t>g</w:t>
      </w:r>
      <w:r w:rsidRPr="00DA3E98">
        <w:rPr>
          <w:sz w:val="24"/>
          <w:szCs w:val="24"/>
        </w:rPr>
        <w:t>su</w:t>
      </w:r>
      <w:r w:rsidRPr="00DA3E98">
        <w:rPr>
          <w:spacing w:val="2"/>
          <w:sz w:val="24"/>
          <w:szCs w:val="24"/>
        </w:rPr>
        <w:t>n</w:t>
      </w:r>
      <w:r w:rsidRPr="00DA3E98">
        <w:rPr>
          <w:sz w:val="24"/>
          <w:szCs w:val="24"/>
        </w:rPr>
        <w:t xml:space="preserve">g </w:t>
      </w:r>
      <w:r w:rsidRPr="00DA3E98">
        <w:rPr>
          <w:spacing w:val="1"/>
          <w:sz w:val="24"/>
          <w:szCs w:val="24"/>
        </w:rPr>
        <w:t>m</w:t>
      </w:r>
      <w:r w:rsidRPr="00DA3E98">
        <w:rPr>
          <w:spacing w:val="-1"/>
          <w:sz w:val="24"/>
          <w:szCs w:val="24"/>
        </w:rPr>
        <w:t>e</w:t>
      </w:r>
      <w:r w:rsidRPr="00DA3E98">
        <w:rPr>
          <w:spacing w:val="3"/>
          <w:sz w:val="24"/>
          <w:szCs w:val="24"/>
        </w:rPr>
        <w:t>l</w:t>
      </w:r>
      <w:r w:rsidRPr="00DA3E98">
        <w:rPr>
          <w:spacing w:val="-1"/>
          <w:sz w:val="24"/>
          <w:szCs w:val="24"/>
        </w:rPr>
        <w:t>a</w:t>
      </w:r>
      <w:r w:rsidRPr="00DA3E98">
        <w:rPr>
          <w:sz w:val="24"/>
          <w:szCs w:val="24"/>
        </w:rPr>
        <w:t>lui</w:t>
      </w:r>
      <w:r w:rsidRPr="00DA3E98">
        <w:rPr>
          <w:spacing w:val="5"/>
          <w:sz w:val="24"/>
          <w:szCs w:val="24"/>
        </w:rPr>
        <w:t xml:space="preserve"> </w:t>
      </w:r>
      <w:r w:rsidRPr="00DA3E98">
        <w:rPr>
          <w:spacing w:val="-1"/>
          <w:sz w:val="24"/>
          <w:szCs w:val="24"/>
        </w:rPr>
        <w:t>a</w:t>
      </w:r>
      <w:r w:rsidRPr="00DA3E98">
        <w:rPr>
          <w:sz w:val="24"/>
          <w:szCs w:val="24"/>
        </w:rPr>
        <w:t>ir</w:t>
      </w:r>
      <w:r w:rsidRPr="00DA3E98">
        <w:rPr>
          <w:spacing w:val="10"/>
          <w:sz w:val="24"/>
          <w:szCs w:val="24"/>
        </w:rPr>
        <w:t xml:space="preserve"> </w:t>
      </w:r>
      <w:r w:rsidRPr="00DA3E98">
        <w:rPr>
          <w:spacing w:val="1"/>
          <w:sz w:val="24"/>
          <w:szCs w:val="24"/>
        </w:rPr>
        <w:t>m</w:t>
      </w:r>
      <w:r w:rsidRPr="00DA3E98">
        <w:rPr>
          <w:sz w:val="24"/>
          <w:szCs w:val="24"/>
        </w:rPr>
        <w:t>inu</w:t>
      </w:r>
      <w:r w:rsidRPr="00DA3E98">
        <w:rPr>
          <w:spacing w:val="1"/>
          <w:sz w:val="24"/>
          <w:szCs w:val="24"/>
        </w:rPr>
        <w:t>m</w:t>
      </w:r>
      <w:r w:rsidR="00FD4365" w:rsidRPr="00DA3E98">
        <w:rPr>
          <w:sz w:val="24"/>
          <w:szCs w:val="24"/>
          <w:lang w:val="id-ID"/>
        </w:rPr>
        <w:t xml:space="preserve"> yang</w:t>
      </w:r>
      <w:r w:rsidRPr="00DA3E98">
        <w:rPr>
          <w:sz w:val="24"/>
          <w:szCs w:val="24"/>
        </w:rPr>
        <w:t xml:space="preserve"> </w:t>
      </w:r>
      <w:r w:rsidRPr="00DA3E98">
        <w:rPr>
          <w:spacing w:val="1"/>
          <w:sz w:val="24"/>
          <w:szCs w:val="24"/>
        </w:rPr>
        <w:t>m</w:t>
      </w:r>
      <w:r w:rsidRPr="00DA3E98">
        <w:rPr>
          <w:spacing w:val="-1"/>
          <w:sz w:val="24"/>
          <w:szCs w:val="24"/>
        </w:rPr>
        <w:t>e</w:t>
      </w:r>
      <w:r w:rsidRPr="00DA3E98">
        <w:rPr>
          <w:sz w:val="24"/>
          <w:szCs w:val="24"/>
        </w:rPr>
        <w:t>ng</w:t>
      </w:r>
      <w:r w:rsidRPr="00DA3E98">
        <w:rPr>
          <w:spacing w:val="-1"/>
          <w:sz w:val="24"/>
          <w:szCs w:val="24"/>
        </w:rPr>
        <w:t>a</w:t>
      </w:r>
      <w:r w:rsidRPr="00DA3E98">
        <w:rPr>
          <w:sz w:val="24"/>
          <w:szCs w:val="24"/>
        </w:rPr>
        <w:t>ndu</w:t>
      </w:r>
      <w:r w:rsidRPr="00DA3E98">
        <w:rPr>
          <w:spacing w:val="2"/>
          <w:sz w:val="24"/>
          <w:szCs w:val="24"/>
        </w:rPr>
        <w:t>n</w:t>
      </w:r>
      <w:r w:rsidRPr="00DA3E98">
        <w:rPr>
          <w:sz w:val="24"/>
          <w:szCs w:val="24"/>
        </w:rPr>
        <w:t>g</w:t>
      </w:r>
      <w:r w:rsidRPr="00DA3E98">
        <w:rPr>
          <w:spacing w:val="11"/>
          <w:sz w:val="24"/>
          <w:szCs w:val="24"/>
        </w:rPr>
        <w:t xml:space="preserve"> </w:t>
      </w:r>
      <w:r w:rsidRPr="00DA3E98">
        <w:rPr>
          <w:sz w:val="24"/>
          <w:szCs w:val="24"/>
        </w:rPr>
        <w:t>ku</w:t>
      </w:r>
      <w:r w:rsidRPr="00DA3E98">
        <w:rPr>
          <w:spacing w:val="1"/>
          <w:sz w:val="24"/>
          <w:szCs w:val="24"/>
        </w:rPr>
        <w:t>m</w:t>
      </w:r>
      <w:r w:rsidRPr="00DA3E98">
        <w:rPr>
          <w:spacing w:val="-1"/>
          <w:sz w:val="24"/>
          <w:szCs w:val="24"/>
        </w:rPr>
        <w:t>a</w:t>
      </w:r>
      <w:r w:rsidRPr="00DA3E98">
        <w:rPr>
          <w:sz w:val="24"/>
          <w:szCs w:val="24"/>
        </w:rPr>
        <w:t>n</w:t>
      </w:r>
      <w:r w:rsidRPr="00DA3E98">
        <w:rPr>
          <w:spacing w:val="19"/>
          <w:sz w:val="24"/>
          <w:szCs w:val="24"/>
        </w:rPr>
        <w:t xml:space="preserve"> </w:t>
      </w:r>
      <w:r w:rsidRPr="00DA3E98">
        <w:rPr>
          <w:sz w:val="24"/>
          <w:szCs w:val="24"/>
        </w:rPr>
        <w:t>p</w:t>
      </w:r>
      <w:r w:rsidRPr="00DA3E98">
        <w:rPr>
          <w:spacing w:val="-1"/>
          <w:sz w:val="24"/>
          <w:szCs w:val="24"/>
        </w:rPr>
        <w:t>a</w:t>
      </w:r>
      <w:r w:rsidRPr="00DA3E98">
        <w:rPr>
          <w:spacing w:val="3"/>
          <w:sz w:val="24"/>
          <w:szCs w:val="24"/>
        </w:rPr>
        <w:t>t</w:t>
      </w:r>
      <w:r w:rsidRPr="00DA3E98">
        <w:rPr>
          <w:sz w:val="24"/>
          <w:szCs w:val="24"/>
        </w:rPr>
        <w:t>ho</w:t>
      </w:r>
      <w:r w:rsidRPr="00DA3E98">
        <w:rPr>
          <w:spacing w:val="-2"/>
          <w:sz w:val="24"/>
          <w:szCs w:val="24"/>
        </w:rPr>
        <w:t>g</w:t>
      </w:r>
      <w:r w:rsidRPr="00DA3E98">
        <w:rPr>
          <w:spacing w:val="-1"/>
          <w:sz w:val="24"/>
          <w:szCs w:val="24"/>
        </w:rPr>
        <w:t>e</w:t>
      </w:r>
      <w:r w:rsidRPr="00DA3E98">
        <w:rPr>
          <w:sz w:val="24"/>
          <w:szCs w:val="24"/>
        </w:rPr>
        <w:t xml:space="preserve">n   </w:t>
      </w:r>
      <w:r w:rsidR="00FD4365" w:rsidRPr="00DA3E98">
        <w:rPr>
          <w:sz w:val="24"/>
          <w:szCs w:val="24"/>
          <w:lang w:val="id-ID"/>
        </w:rPr>
        <w:t xml:space="preserve">dan air tersebut </w:t>
      </w:r>
      <w:r w:rsidRPr="00DA3E98">
        <w:rPr>
          <w:sz w:val="24"/>
          <w:szCs w:val="24"/>
        </w:rPr>
        <w:t>t</w:t>
      </w:r>
      <w:r w:rsidRPr="00DA3E98">
        <w:rPr>
          <w:spacing w:val="1"/>
          <w:sz w:val="24"/>
          <w:szCs w:val="24"/>
        </w:rPr>
        <w:t>e</w:t>
      </w:r>
      <w:r w:rsidRPr="00DA3E98">
        <w:rPr>
          <w:sz w:val="24"/>
          <w:szCs w:val="24"/>
        </w:rPr>
        <w:t>r</w:t>
      </w:r>
      <w:r w:rsidRPr="00DA3E98">
        <w:rPr>
          <w:spacing w:val="1"/>
          <w:sz w:val="24"/>
          <w:szCs w:val="24"/>
        </w:rPr>
        <w:t>m</w:t>
      </w:r>
      <w:r w:rsidRPr="00DA3E98">
        <w:rPr>
          <w:sz w:val="24"/>
          <w:szCs w:val="24"/>
        </w:rPr>
        <w:t>inum</w:t>
      </w:r>
      <w:r w:rsidRPr="00DA3E98">
        <w:rPr>
          <w:spacing w:val="23"/>
          <w:sz w:val="24"/>
          <w:szCs w:val="24"/>
        </w:rPr>
        <w:t xml:space="preserve"> </w:t>
      </w:r>
      <w:r w:rsidRPr="00DA3E98">
        <w:rPr>
          <w:sz w:val="24"/>
          <w:szCs w:val="24"/>
        </w:rPr>
        <w:t>ol</w:t>
      </w:r>
      <w:r w:rsidRPr="00DA3E98">
        <w:rPr>
          <w:spacing w:val="-1"/>
          <w:sz w:val="24"/>
          <w:szCs w:val="24"/>
        </w:rPr>
        <w:t>e</w:t>
      </w:r>
      <w:r w:rsidRPr="00DA3E98">
        <w:rPr>
          <w:sz w:val="24"/>
          <w:szCs w:val="24"/>
        </w:rPr>
        <w:t>h</w:t>
      </w:r>
      <w:r w:rsidRPr="00DA3E98">
        <w:rPr>
          <w:spacing w:val="21"/>
          <w:sz w:val="24"/>
          <w:szCs w:val="24"/>
        </w:rPr>
        <w:t xml:space="preserve"> </w:t>
      </w:r>
      <w:r w:rsidRPr="00DA3E98">
        <w:rPr>
          <w:spacing w:val="1"/>
          <w:sz w:val="24"/>
          <w:szCs w:val="24"/>
        </w:rPr>
        <w:t>m</w:t>
      </w:r>
      <w:r w:rsidRPr="00DA3E98">
        <w:rPr>
          <w:spacing w:val="-1"/>
          <w:sz w:val="24"/>
          <w:szCs w:val="24"/>
        </w:rPr>
        <w:t>a</w:t>
      </w:r>
      <w:r w:rsidRPr="00DA3E98">
        <w:rPr>
          <w:sz w:val="24"/>
          <w:szCs w:val="24"/>
        </w:rPr>
        <w:t>nusia.</w:t>
      </w:r>
      <w:r w:rsidRPr="00DA3E98">
        <w:rPr>
          <w:spacing w:val="1"/>
          <w:sz w:val="24"/>
          <w:szCs w:val="24"/>
        </w:rPr>
        <w:t xml:space="preserve"> </w:t>
      </w:r>
      <w:r w:rsidR="00FD4365" w:rsidRPr="00DA3E98">
        <w:rPr>
          <w:sz w:val="24"/>
          <w:szCs w:val="24"/>
          <w:lang w:val="id-ID"/>
        </w:rPr>
        <w:t>Selain itu,</w:t>
      </w:r>
      <w:r w:rsidRPr="00DA3E98">
        <w:rPr>
          <w:spacing w:val="5"/>
          <w:sz w:val="24"/>
          <w:szCs w:val="24"/>
        </w:rPr>
        <w:t xml:space="preserve"> </w:t>
      </w:r>
      <w:r w:rsidRPr="00DA3E98">
        <w:rPr>
          <w:sz w:val="24"/>
          <w:szCs w:val="24"/>
        </w:rPr>
        <w:t>p</w:t>
      </w:r>
      <w:r w:rsidRPr="00DA3E98">
        <w:rPr>
          <w:spacing w:val="-1"/>
          <w:sz w:val="24"/>
          <w:szCs w:val="24"/>
        </w:rPr>
        <w:t>e</w:t>
      </w:r>
      <w:r w:rsidRPr="00DA3E98">
        <w:rPr>
          <w:spacing w:val="2"/>
          <w:sz w:val="24"/>
          <w:szCs w:val="24"/>
        </w:rPr>
        <w:t>n</w:t>
      </w:r>
      <w:r w:rsidRPr="00DA3E98">
        <w:rPr>
          <w:spacing w:val="-5"/>
          <w:sz w:val="24"/>
          <w:szCs w:val="24"/>
        </w:rPr>
        <w:t>y</w:t>
      </w:r>
      <w:r w:rsidRPr="00DA3E98">
        <w:rPr>
          <w:spacing w:val="1"/>
          <w:sz w:val="24"/>
          <w:szCs w:val="24"/>
        </w:rPr>
        <w:t>a</w:t>
      </w:r>
      <w:r w:rsidRPr="00DA3E98">
        <w:rPr>
          <w:sz w:val="24"/>
          <w:szCs w:val="24"/>
        </w:rPr>
        <w:t xml:space="preserve">kit </w:t>
      </w:r>
      <w:r w:rsidRPr="00DA3E98">
        <w:rPr>
          <w:spacing w:val="-1"/>
          <w:sz w:val="24"/>
          <w:szCs w:val="24"/>
        </w:rPr>
        <w:t>c</w:t>
      </w:r>
      <w:r w:rsidRPr="00DA3E98">
        <w:rPr>
          <w:sz w:val="24"/>
          <w:szCs w:val="24"/>
        </w:rPr>
        <w:t>hol</w:t>
      </w:r>
      <w:r w:rsidRPr="00DA3E98">
        <w:rPr>
          <w:spacing w:val="-1"/>
          <w:sz w:val="24"/>
          <w:szCs w:val="24"/>
        </w:rPr>
        <w:t>e</w:t>
      </w:r>
      <w:r w:rsidRPr="00DA3E98">
        <w:rPr>
          <w:sz w:val="24"/>
          <w:szCs w:val="24"/>
        </w:rPr>
        <w:t>r</w:t>
      </w:r>
      <w:r w:rsidRPr="00DA3E98">
        <w:rPr>
          <w:spacing w:val="-1"/>
          <w:sz w:val="24"/>
          <w:szCs w:val="24"/>
        </w:rPr>
        <w:t>a</w:t>
      </w:r>
      <w:r w:rsidRPr="00DA3E98">
        <w:rPr>
          <w:sz w:val="24"/>
          <w:szCs w:val="24"/>
        </w:rPr>
        <w:t>,</w:t>
      </w:r>
      <w:r w:rsidRPr="00DA3E98">
        <w:rPr>
          <w:spacing w:val="2"/>
          <w:sz w:val="24"/>
          <w:szCs w:val="24"/>
        </w:rPr>
        <w:t xml:space="preserve"> 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1"/>
          <w:sz w:val="24"/>
          <w:szCs w:val="24"/>
        </w:rPr>
        <w:t xml:space="preserve"> </w:t>
      </w:r>
      <w:r w:rsidRPr="00DA3E98">
        <w:rPr>
          <w:spacing w:val="5"/>
          <w:sz w:val="24"/>
          <w:szCs w:val="24"/>
        </w:rPr>
        <w:t>t</w:t>
      </w:r>
      <w:r w:rsidRPr="00DA3E98">
        <w:rPr>
          <w:spacing w:val="-5"/>
          <w:sz w:val="24"/>
          <w:szCs w:val="24"/>
        </w:rPr>
        <w:t>y</w:t>
      </w:r>
      <w:r w:rsidRPr="00DA3E98">
        <w:rPr>
          <w:sz w:val="24"/>
          <w:szCs w:val="24"/>
        </w:rPr>
        <w:t>ph</w:t>
      </w:r>
      <w:r w:rsidRPr="00DA3E98">
        <w:rPr>
          <w:spacing w:val="2"/>
          <w:sz w:val="24"/>
          <w:szCs w:val="24"/>
        </w:rPr>
        <w:t>o</w:t>
      </w:r>
      <w:r w:rsidRPr="00DA3E98">
        <w:rPr>
          <w:sz w:val="24"/>
          <w:szCs w:val="24"/>
        </w:rPr>
        <w:t>id, 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 dis</w:t>
      </w:r>
      <w:r w:rsidRPr="00DA3E98">
        <w:rPr>
          <w:spacing w:val="-1"/>
          <w:sz w:val="24"/>
          <w:szCs w:val="24"/>
        </w:rPr>
        <w:t>e</w:t>
      </w:r>
      <w:r w:rsidRPr="00DA3E98">
        <w:rPr>
          <w:sz w:val="24"/>
          <w:szCs w:val="24"/>
        </w:rPr>
        <w:t>ntri</w:t>
      </w:r>
      <w:r w:rsidRPr="00DA3E98">
        <w:rPr>
          <w:spacing w:val="-5"/>
          <w:sz w:val="24"/>
          <w:szCs w:val="24"/>
        </w:rPr>
        <w:t xml:space="preserve"> </w:t>
      </w:r>
      <w:r w:rsidRPr="00DA3E98">
        <w:rPr>
          <w:sz w:val="24"/>
          <w:szCs w:val="24"/>
        </w:rPr>
        <w:t>d</w:t>
      </w:r>
      <w:r w:rsidRPr="00DA3E98">
        <w:rPr>
          <w:spacing w:val="-1"/>
          <w:sz w:val="24"/>
          <w:szCs w:val="24"/>
        </w:rPr>
        <w:t>a</w:t>
      </w:r>
      <w:r w:rsidRPr="00DA3E98">
        <w:rPr>
          <w:sz w:val="24"/>
          <w:szCs w:val="24"/>
        </w:rPr>
        <w:t>n</w:t>
      </w:r>
      <w:r w:rsidRPr="00DA3E98">
        <w:rPr>
          <w:spacing w:val="-3"/>
          <w:sz w:val="24"/>
          <w:szCs w:val="24"/>
        </w:rPr>
        <w:t xml:space="preserve"> </w:t>
      </w:r>
      <w:r w:rsidRPr="00DA3E98">
        <w:rPr>
          <w:sz w:val="24"/>
          <w:szCs w:val="24"/>
        </w:rPr>
        <w:t>g</w:t>
      </w:r>
      <w:r w:rsidRPr="00DA3E98">
        <w:rPr>
          <w:spacing w:val="-1"/>
          <w:sz w:val="24"/>
          <w:szCs w:val="24"/>
        </w:rPr>
        <w:t>a</w:t>
      </w:r>
      <w:r w:rsidRPr="00DA3E98">
        <w:rPr>
          <w:sz w:val="24"/>
          <w:szCs w:val="24"/>
        </w:rPr>
        <w:t>stro</w:t>
      </w:r>
      <w:r w:rsidRPr="00DA3E98">
        <w:rPr>
          <w:spacing w:val="-1"/>
          <w:sz w:val="24"/>
          <w:szCs w:val="24"/>
        </w:rPr>
        <w:t>e</w:t>
      </w:r>
      <w:r w:rsidRPr="00DA3E98">
        <w:rPr>
          <w:sz w:val="24"/>
          <w:szCs w:val="24"/>
        </w:rPr>
        <w:t>nt</w:t>
      </w:r>
      <w:r w:rsidRPr="00DA3E98">
        <w:rPr>
          <w:spacing w:val="1"/>
          <w:sz w:val="24"/>
          <w:szCs w:val="24"/>
        </w:rPr>
        <w:t>e</w:t>
      </w:r>
      <w:r w:rsidRPr="00DA3E98">
        <w:rPr>
          <w:sz w:val="24"/>
          <w:szCs w:val="24"/>
        </w:rPr>
        <w:t>ritis.</w:t>
      </w:r>
    </w:p>
    <w:p w14:paraId="75FF7D1B" w14:textId="77777777" w:rsidR="00FD4365" w:rsidRPr="00DA3E98" w:rsidRDefault="00FD4365" w:rsidP="00FD4365">
      <w:pPr>
        <w:spacing w:before="10"/>
        <w:rPr>
          <w:sz w:val="24"/>
          <w:szCs w:val="24"/>
        </w:rPr>
      </w:pPr>
    </w:p>
    <w:p w14:paraId="09ED3A29" w14:textId="2A05F206" w:rsidR="003F0356" w:rsidRPr="00DA3E98" w:rsidRDefault="003F0356" w:rsidP="009F4F75">
      <w:pPr>
        <w:spacing w:before="10" w:line="480" w:lineRule="auto"/>
        <w:ind w:left="993"/>
        <w:rPr>
          <w:sz w:val="24"/>
          <w:szCs w:val="24"/>
        </w:rPr>
      </w:pPr>
      <w:r w:rsidRPr="00DA3E98">
        <w:rPr>
          <w:sz w:val="24"/>
          <w:szCs w:val="24"/>
        </w:rPr>
        <w:lastRenderedPageBreak/>
        <w:t xml:space="preserve">b. </w:t>
      </w:r>
      <w:r w:rsidRPr="00DA3E98">
        <w:rPr>
          <w:spacing w:val="58"/>
          <w:sz w:val="24"/>
          <w:szCs w:val="24"/>
        </w:rPr>
        <w:t xml:space="preserve"> </w:t>
      </w:r>
      <w:r w:rsidRPr="00B90F85">
        <w:rPr>
          <w:i/>
          <w:iCs/>
          <w:spacing w:val="2"/>
          <w:sz w:val="24"/>
          <w:szCs w:val="24"/>
        </w:rPr>
        <w:t>W</w:t>
      </w:r>
      <w:r w:rsidRPr="00B90F85">
        <w:rPr>
          <w:i/>
          <w:iCs/>
          <w:spacing w:val="-1"/>
          <w:sz w:val="24"/>
          <w:szCs w:val="24"/>
        </w:rPr>
        <w:t>a</w:t>
      </w:r>
      <w:r w:rsidRPr="00B90F85">
        <w:rPr>
          <w:i/>
          <w:iCs/>
          <w:sz w:val="24"/>
          <w:szCs w:val="24"/>
        </w:rPr>
        <w:t>t</w:t>
      </w:r>
      <w:r w:rsidRPr="00B90F85">
        <w:rPr>
          <w:i/>
          <w:iCs/>
          <w:spacing w:val="-1"/>
          <w:sz w:val="24"/>
          <w:szCs w:val="24"/>
        </w:rPr>
        <w:t>e</w:t>
      </w:r>
      <w:r w:rsidRPr="00B90F85">
        <w:rPr>
          <w:i/>
          <w:iCs/>
          <w:sz w:val="24"/>
          <w:szCs w:val="24"/>
        </w:rPr>
        <w:t>r</w:t>
      </w:r>
      <w:r w:rsidRPr="00B90F85">
        <w:rPr>
          <w:i/>
          <w:iCs/>
          <w:spacing w:val="-3"/>
          <w:sz w:val="24"/>
          <w:szCs w:val="24"/>
        </w:rPr>
        <w:t xml:space="preserve"> </w:t>
      </w:r>
      <w:r w:rsidRPr="00B90F85">
        <w:rPr>
          <w:i/>
          <w:iCs/>
          <w:spacing w:val="2"/>
          <w:sz w:val="24"/>
          <w:szCs w:val="24"/>
        </w:rPr>
        <w:t>W</w:t>
      </w:r>
      <w:r w:rsidRPr="00B90F85">
        <w:rPr>
          <w:i/>
          <w:iCs/>
          <w:spacing w:val="-1"/>
          <w:sz w:val="24"/>
          <w:szCs w:val="24"/>
        </w:rPr>
        <w:t>a</w:t>
      </w:r>
      <w:r w:rsidRPr="00B90F85">
        <w:rPr>
          <w:i/>
          <w:iCs/>
          <w:sz w:val="24"/>
          <w:szCs w:val="24"/>
        </w:rPr>
        <w:t>sh</w:t>
      </w:r>
      <w:r w:rsidRPr="00B90F85">
        <w:rPr>
          <w:i/>
          <w:iCs/>
          <w:spacing w:val="-1"/>
          <w:sz w:val="24"/>
          <w:szCs w:val="24"/>
        </w:rPr>
        <w:t>e</w:t>
      </w:r>
      <w:r w:rsidRPr="00B90F85">
        <w:rPr>
          <w:i/>
          <w:iCs/>
          <w:sz w:val="24"/>
          <w:szCs w:val="24"/>
        </w:rPr>
        <w:t>d</w:t>
      </w:r>
      <w:r w:rsidRPr="00B90F85">
        <w:rPr>
          <w:i/>
          <w:iCs/>
          <w:spacing w:val="-7"/>
          <w:sz w:val="24"/>
          <w:szCs w:val="24"/>
        </w:rPr>
        <w:t xml:space="preserve"> </w:t>
      </w:r>
      <w:r w:rsidRPr="00B90F85">
        <w:rPr>
          <w:i/>
          <w:iCs/>
          <w:sz w:val="24"/>
          <w:szCs w:val="24"/>
        </w:rPr>
        <w:t>Dis</w:t>
      </w:r>
      <w:r w:rsidRPr="00B90F85">
        <w:rPr>
          <w:i/>
          <w:iCs/>
          <w:spacing w:val="-1"/>
          <w:sz w:val="24"/>
          <w:szCs w:val="24"/>
        </w:rPr>
        <w:t>ea</w:t>
      </w:r>
      <w:r w:rsidRPr="00B90F85">
        <w:rPr>
          <w:i/>
          <w:iCs/>
          <w:sz w:val="24"/>
          <w:szCs w:val="24"/>
        </w:rPr>
        <w:t>s</w:t>
      </w:r>
      <w:r w:rsidRPr="00B90F85">
        <w:rPr>
          <w:i/>
          <w:iCs/>
          <w:spacing w:val="-1"/>
          <w:sz w:val="24"/>
          <w:szCs w:val="24"/>
        </w:rPr>
        <w:t>e</w:t>
      </w:r>
      <w:r w:rsidRPr="00B90F85">
        <w:rPr>
          <w:i/>
          <w:iCs/>
          <w:sz w:val="24"/>
          <w:szCs w:val="24"/>
        </w:rPr>
        <w:t>s</w:t>
      </w:r>
      <w:r w:rsidR="009F4F75">
        <w:rPr>
          <w:sz w:val="24"/>
          <w:szCs w:val="24"/>
          <w:lang w:val="id-ID"/>
        </w:rPr>
        <w:t xml:space="preserve">: </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1"/>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1"/>
          <w:sz w:val="24"/>
          <w:szCs w:val="24"/>
        </w:rPr>
        <w:t xml:space="preserve"> </w:t>
      </w:r>
      <w:r w:rsidRPr="00DA3E98">
        <w:rPr>
          <w:sz w:val="24"/>
          <w:szCs w:val="24"/>
        </w:rPr>
        <w:t>di</w:t>
      </w:r>
      <w:r w:rsidRPr="00DA3E98">
        <w:rPr>
          <w:spacing w:val="3"/>
          <w:sz w:val="24"/>
          <w:szCs w:val="24"/>
        </w:rPr>
        <w:t>s</w:t>
      </w:r>
      <w:r w:rsidRPr="00DA3E98">
        <w:rPr>
          <w:spacing w:val="4"/>
          <w:sz w:val="24"/>
          <w:szCs w:val="24"/>
        </w:rPr>
        <w:t>e</w:t>
      </w:r>
      <w:r w:rsidRPr="00DA3E98">
        <w:rPr>
          <w:sz w:val="24"/>
          <w:szCs w:val="24"/>
        </w:rPr>
        <w:t>b</w:t>
      </w:r>
      <w:r w:rsidRPr="00DA3E98">
        <w:rPr>
          <w:spacing w:val="-1"/>
          <w:sz w:val="24"/>
          <w:szCs w:val="24"/>
        </w:rPr>
        <w:t>a</w:t>
      </w:r>
      <w:r w:rsidRPr="00DA3E98">
        <w:rPr>
          <w:sz w:val="24"/>
          <w:szCs w:val="24"/>
        </w:rPr>
        <w:t>bk</w:t>
      </w:r>
      <w:r w:rsidRPr="00DA3E98">
        <w:rPr>
          <w:spacing w:val="-1"/>
          <w:sz w:val="24"/>
          <w:szCs w:val="24"/>
        </w:rPr>
        <w:t>a</w:t>
      </w:r>
      <w:r w:rsidRPr="00DA3E98">
        <w:rPr>
          <w:sz w:val="24"/>
          <w:szCs w:val="24"/>
        </w:rPr>
        <w:t>n</w:t>
      </w:r>
      <w:r w:rsidRPr="00DA3E98">
        <w:rPr>
          <w:spacing w:val="-5"/>
          <w:sz w:val="24"/>
          <w:szCs w:val="24"/>
        </w:rPr>
        <w:t xml:space="preserve"> </w:t>
      </w:r>
      <w:r w:rsidRPr="00DA3E98">
        <w:rPr>
          <w:sz w:val="24"/>
          <w:szCs w:val="24"/>
        </w:rPr>
        <w:t>ol</w:t>
      </w:r>
      <w:r w:rsidRPr="00DA3E98">
        <w:rPr>
          <w:spacing w:val="-1"/>
          <w:sz w:val="24"/>
          <w:szCs w:val="24"/>
        </w:rPr>
        <w:t>e</w:t>
      </w:r>
      <w:r w:rsidRPr="00DA3E98">
        <w:rPr>
          <w:sz w:val="24"/>
          <w:szCs w:val="24"/>
        </w:rPr>
        <w:t>h kur</w:t>
      </w:r>
      <w:r w:rsidRPr="00DA3E98">
        <w:rPr>
          <w:spacing w:val="-1"/>
          <w:sz w:val="24"/>
          <w:szCs w:val="24"/>
        </w:rPr>
        <w:t>a</w:t>
      </w:r>
      <w:r w:rsidRPr="00DA3E98">
        <w:rPr>
          <w:spacing w:val="2"/>
          <w:sz w:val="24"/>
          <w:szCs w:val="24"/>
        </w:rPr>
        <w:t>n</w:t>
      </w:r>
      <w:r w:rsidRPr="00DA3E98">
        <w:rPr>
          <w:spacing w:val="-2"/>
          <w:sz w:val="24"/>
          <w:szCs w:val="24"/>
        </w:rPr>
        <w:t>g</w:t>
      </w:r>
      <w:r w:rsidRPr="00DA3E98">
        <w:rPr>
          <w:spacing w:val="5"/>
          <w:sz w:val="24"/>
          <w:szCs w:val="24"/>
        </w:rPr>
        <w:t>n</w:t>
      </w:r>
      <w:r w:rsidRPr="00DA3E98">
        <w:rPr>
          <w:spacing w:val="-5"/>
          <w:sz w:val="24"/>
          <w:szCs w:val="24"/>
        </w:rPr>
        <w:t>y</w:t>
      </w:r>
      <w:r w:rsidRPr="00DA3E98">
        <w:rPr>
          <w:sz w:val="24"/>
          <w:szCs w:val="24"/>
        </w:rPr>
        <w:t>a</w:t>
      </w:r>
      <w:r w:rsidRPr="00DA3E98">
        <w:rPr>
          <w:spacing w:val="1"/>
          <w:sz w:val="24"/>
          <w:szCs w:val="24"/>
        </w:rPr>
        <w:t xml:space="preserve"> </w:t>
      </w:r>
      <w:r w:rsidRPr="00DA3E98">
        <w:rPr>
          <w:spacing w:val="-1"/>
          <w:sz w:val="24"/>
          <w:szCs w:val="24"/>
        </w:rPr>
        <w:t>a</w:t>
      </w:r>
      <w:r w:rsidRPr="00DA3E98">
        <w:rPr>
          <w:sz w:val="24"/>
          <w:szCs w:val="24"/>
        </w:rPr>
        <w:t>ir</w:t>
      </w:r>
      <w:r w:rsidRPr="00DA3E98">
        <w:rPr>
          <w:spacing w:val="9"/>
          <w:sz w:val="24"/>
          <w:szCs w:val="24"/>
        </w:rPr>
        <w:t xml:space="preserve"> </w:t>
      </w:r>
      <w:r w:rsidRPr="00DA3E98">
        <w:rPr>
          <w:sz w:val="24"/>
          <w:szCs w:val="24"/>
        </w:rPr>
        <w:t>untuk</w:t>
      </w:r>
      <w:r w:rsidRPr="00DA3E98">
        <w:rPr>
          <w:spacing w:val="5"/>
          <w:sz w:val="24"/>
          <w:szCs w:val="24"/>
        </w:rPr>
        <w:t xml:space="preserve"> </w:t>
      </w:r>
      <w:r w:rsidRPr="00DA3E98">
        <w:rPr>
          <w:sz w:val="24"/>
          <w:szCs w:val="24"/>
        </w:rPr>
        <w:t>p</w:t>
      </w:r>
      <w:r w:rsidRPr="00DA3E98">
        <w:rPr>
          <w:spacing w:val="1"/>
          <w:sz w:val="24"/>
          <w:szCs w:val="24"/>
        </w:rPr>
        <w:t>em</w:t>
      </w:r>
      <w:r w:rsidRPr="00DA3E98">
        <w:rPr>
          <w:spacing w:val="-1"/>
          <w:sz w:val="24"/>
          <w:szCs w:val="24"/>
        </w:rPr>
        <w:t>e</w:t>
      </w:r>
      <w:r w:rsidRPr="00DA3E98">
        <w:rPr>
          <w:sz w:val="24"/>
          <w:szCs w:val="24"/>
        </w:rPr>
        <w:t>lih</w:t>
      </w:r>
      <w:r w:rsidRPr="00DA3E98">
        <w:rPr>
          <w:spacing w:val="-1"/>
          <w:sz w:val="24"/>
          <w:szCs w:val="24"/>
        </w:rPr>
        <w:t>a</w:t>
      </w:r>
      <w:r w:rsidRPr="00DA3E98">
        <w:rPr>
          <w:sz w:val="24"/>
          <w:szCs w:val="24"/>
        </w:rPr>
        <w:t>r</w:t>
      </w:r>
      <w:r w:rsidRPr="00DA3E98">
        <w:rPr>
          <w:spacing w:val="-1"/>
          <w:sz w:val="24"/>
          <w:szCs w:val="24"/>
        </w:rPr>
        <w:t>aa</w:t>
      </w:r>
      <w:r w:rsidRPr="00DA3E98">
        <w:rPr>
          <w:sz w:val="24"/>
          <w:szCs w:val="24"/>
        </w:rPr>
        <w:t>n</w:t>
      </w:r>
      <w:r w:rsidRPr="00DA3E98">
        <w:rPr>
          <w:spacing w:val="2"/>
          <w:sz w:val="24"/>
          <w:szCs w:val="24"/>
        </w:rPr>
        <w:t xml:space="preserve"> </w:t>
      </w:r>
      <w:r w:rsidR="002D1C29">
        <w:rPr>
          <w:spacing w:val="5"/>
          <w:sz w:val="24"/>
          <w:szCs w:val="24"/>
          <w:lang w:val="id-ID"/>
        </w:rPr>
        <w:t>kebersihan</w:t>
      </w:r>
      <w:r w:rsidRPr="00DA3E98">
        <w:rPr>
          <w:spacing w:val="4"/>
          <w:sz w:val="24"/>
          <w:szCs w:val="24"/>
        </w:rPr>
        <w:t xml:space="preserve"> </w:t>
      </w:r>
      <w:r w:rsidRPr="00DA3E98">
        <w:rPr>
          <w:sz w:val="24"/>
          <w:szCs w:val="24"/>
        </w:rPr>
        <w:t>p</w:t>
      </w:r>
      <w:r w:rsidRPr="00DA3E98">
        <w:rPr>
          <w:spacing w:val="-1"/>
          <w:sz w:val="24"/>
          <w:szCs w:val="24"/>
        </w:rPr>
        <w:t>e</w:t>
      </w:r>
      <w:r w:rsidRPr="00DA3E98">
        <w:rPr>
          <w:spacing w:val="2"/>
          <w:sz w:val="24"/>
          <w:szCs w:val="24"/>
        </w:rPr>
        <w:t>r</w:t>
      </w:r>
      <w:r w:rsidRPr="00DA3E98">
        <w:rPr>
          <w:sz w:val="24"/>
          <w:szCs w:val="24"/>
        </w:rPr>
        <w:t>s</w:t>
      </w:r>
      <w:r w:rsidRPr="00DA3E98">
        <w:rPr>
          <w:spacing w:val="-1"/>
          <w:sz w:val="24"/>
          <w:szCs w:val="24"/>
        </w:rPr>
        <w:t>e</w:t>
      </w:r>
      <w:r w:rsidRPr="00DA3E98">
        <w:rPr>
          <w:sz w:val="24"/>
          <w:szCs w:val="24"/>
        </w:rPr>
        <w:t>or</w:t>
      </w:r>
      <w:r w:rsidRPr="00DA3E98">
        <w:rPr>
          <w:spacing w:val="-1"/>
          <w:sz w:val="24"/>
          <w:szCs w:val="24"/>
        </w:rPr>
        <w:t>a</w:t>
      </w:r>
      <w:r w:rsidRPr="00DA3E98">
        <w:rPr>
          <w:spacing w:val="2"/>
          <w:sz w:val="24"/>
          <w:szCs w:val="24"/>
        </w:rPr>
        <w:t>n</w:t>
      </w:r>
      <w:r w:rsidRPr="00DA3E98">
        <w:rPr>
          <w:spacing w:val="-2"/>
          <w:sz w:val="24"/>
          <w:szCs w:val="24"/>
        </w:rPr>
        <w:t>g</w:t>
      </w:r>
      <w:r w:rsidRPr="00DA3E98">
        <w:rPr>
          <w:spacing w:val="-1"/>
          <w:sz w:val="24"/>
          <w:szCs w:val="24"/>
        </w:rPr>
        <w:t>a</w:t>
      </w:r>
      <w:r w:rsidRPr="00DA3E98">
        <w:rPr>
          <w:sz w:val="24"/>
          <w:szCs w:val="24"/>
        </w:rPr>
        <w:t xml:space="preserve">n. </w:t>
      </w:r>
      <w:r w:rsidR="00AF3508">
        <w:rPr>
          <w:spacing w:val="2"/>
          <w:sz w:val="24"/>
          <w:szCs w:val="24"/>
          <w:lang w:val="id-ID"/>
        </w:rPr>
        <w:t>K</w:t>
      </w:r>
      <w:r w:rsidRPr="00DA3E98">
        <w:rPr>
          <w:spacing w:val="-1"/>
          <w:sz w:val="24"/>
          <w:szCs w:val="24"/>
        </w:rPr>
        <w:t>e</w:t>
      </w:r>
      <w:r w:rsidRPr="00DA3E98">
        <w:rPr>
          <w:sz w:val="24"/>
          <w:szCs w:val="24"/>
        </w:rPr>
        <w:t>b</w:t>
      </w:r>
      <w:r w:rsidRPr="00DA3E98">
        <w:rPr>
          <w:spacing w:val="1"/>
          <w:sz w:val="24"/>
          <w:szCs w:val="24"/>
        </w:rPr>
        <w:t>e</w:t>
      </w:r>
      <w:r w:rsidRPr="00DA3E98">
        <w:rPr>
          <w:sz w:val="24"/>
          <w:szCs w:val="24"/>
        </w:rPr>
        <w:t>rsih</w:t>
      </w:r>
      <w:r w:rsidRPr="00DA3E98">
        <w:rPr>
          <w:spacing w:val="-1"/>
          <w:sz w:val="24"/>
          <w:szCs w:val="24"/>
        </w:rPr>
        <w:t>a</w:t>
      </w:r>
      <w:r w:rsidRPr="00DA3E98">
        <w:rPr>
          <w:sz w:val="24"/>
          <w:szCs w:val="24"/>
        </w:rPr>
        <w:t xml:space="preserve">n   </w:t>
      </w:r>
      <w:r w:rsidR="00AF3508">
        <w:rPr>
          <w:sz w:val="24"/>
          <w:szCs w:val="24"/>
          <w:lang w:val="id-ID"/>
        </w:rPr>
        <w:t>dapat dipengaruhi oleh</w:t>
      </w:r>
      <w:r w:rsidRPr="00DA3E98">
        <w:rPr>
          <w:sz w:val="24"/>
          <w:szCs w:val="24"/>
        </w:rPr>
        <w:t xml:space="preserve">  </w:t>
      </w:r>
      <w:r w:rsidRPr="00DA3E98">
        <w:rPr>
          <w:spacing w:val="6"/>
          <w:sz w:val="24"/>
          <w:szCs w:val="24"/>
        </w:rPr>
        <w:t xml:space="preserve"> </w:t>
      </w:r>
      <w:r w:rsidRPr="00DA3E98">
        <w:rPr>
          <w:sz w:val="24"/>
          <w:szCs w:val="24"/>
        </w:rPr>
        <w:t>t</w:t>
      </w:r>
      <w:r w:rsidRPr="00DA3E98">
        <w:rPr>
          <w:spacing w:val="-1"/>
          <w:sz w:val="24"/>
          <w:szCs w:val="24"/>
        </w:rPr>
        <w:t>e</w:t>
      </w:r>
      <w:r w:rsidRPr="00DA3E98">
        <w:rPr>
          <w:sz w:val="24"/>
          <w:szCs w:val="24"/>
        </w:rPr>
        <w:t>rs</w:t>
      </w:r>
      <w:r w:rsidRPr="00DA3E98">
        <w:rPr>
          <w:spacing w:val="-1"/>
          <w:sz w:val="24"/>
          <w:szCs w:val="24"/>
        </w:rPr>
        <w:t>e</w:t>
      </w:r>
      <w:r w:rsidRPr="00DA3E98">
        <w:rPr>
          <w:sz w:val="24"/>
          <w:szCs w:val="24"/>
        </w:rPr>
        <w:t>di</w:t>
      </w:r>
      <w:r w:rsidRPr="00DA3E98">
        <w:rPr>
          <w:spacing w:val="-1"/>
          <w:sz w:val="24"/>
          <w:szCs w:val="24"/>
        </w:rPr>
        <w:t>a</w:t>
      </w:r>
      <w:r w:rsidRPr="00DA3E98">
        <w:rPr>
          <w:spacing w:val="5"/>
          <w:sz w:val="24"/>
          <w:szCs w:val="24"/>
        </w:rPr>
        <w:t>n</w:t>
      </w:r>
      <w:r w:rsidRPr="00DA3E98">
        <w:rPr>
          <w:spacing w:val="-5"/>
          <w:sz w:val="24"/>
          <w:szCs w:val="24"/>
        </w:rPr>
        <w:t>y</w:t>
      </w:r>
      <w:r w:rsidRPr="00DA3E98">
        <w:rPr>
          <w:sz w:val="24"/>
          <w:szCs w:val="24"/>
        </w:rPr>
        <w:t xml:space="preserve">a  </w:t>
      </w:r>
      <w:r w:rsidRPr="00DA3E98">
        <w:rPr>
          <w:spacing w:val="5"/>
          <w:sz w:val="24"/>
          <w:szCs w:val="24"/>
        </w:rPr>
        <w:t xml:space="preserve"> </w:t>
      </w:r>
      <w:r w:rsidRPr="00DA3E98">
        <w:rPr>
          <w:spacing w:val="-1"/>
          <w:sz w:val="24"/>
          <w:szCs w:val="24"/>
        </w:rPr>
        <w:t>a</w:t>
      </w:r>
      <w:r w:rsidRPr="00DA3E98">
        <w:rPr>
          <w:sz w:val="24"/>
          <w:szCs w:val="24"/>
        </w:rPr>
        <w:t xml:space="preserve">ir  </w:t>
      </w:r>
      <w:r w:rsidRPr="00DA3E98">
        <w:rPr>
          <w:spacing w:val="13"/>
          <w:sz w:val="24"/>
          <w:szCs w:val="24"/>
        </w:rPr>
        <w:t xml:space="preserve"> </w:t>
      </w:r>
      <w:r w:rsidRPr="00DA3E98">
        <w:rPr>
          <w:spacing w:val="-2"/>
          <w:sz w:val="24"/>
          <w:szCs w:val="24"/>
        </w:rPr>
        <w:t>y</w:t>
      </w:r>
      <w:r w:rsidRPr="00DA3E98">
        <w:rPr>
          <w:spacing w:val="-1"/>
          <w:sz w:val="24"/>
          <w:szCs w:val="24"/>
        </w:rPr>
        <w:t>a</w:t>
      </w:r>
      <w:r w:rsidRPr="00DA3E98">
        <w:rPr>
          <w:sz w:val="24"/>
          <w:szCs w:val="24"/>
        </w:rPr>
        <w:t xml:space="preserve">ng  </w:t>
      </w:r>
      <w:r w:rsidRPr="00DA3E98">
        <w:rPr>
          <w:spacing w:val="6"/>
          <w:sz w:val="24"/>
          <w:szCs w:val="24"/>
        </w:rPr>
        <w:t xml:space="preserve"> </w:t>
      </w:r>
      <w:r w:rsidRPr="00DA3E98">
        <w:rPr>
          <w:spacing w:val="-1"/>
          <w:sz w:val="24"/>
          <w:szCs w:val="24"/>
        </w:rPr>
        <w:t>c</w:t>
      </w:r>
      <w:r w:rsidRPr="00DA3E98">
        <w:rPr>
          <w:sz w:val="24"/>
          <w:szCs w:val="24"/>
        </w:rPr>
        <w:t xml:space="preserve">ukup,  </w:t>
      </w:r>
      <w:r w:rsidRPr="00DA3E98">
        <w:rPr>
          <w:spacing w:val="3"/>
          <w:sz w:val="24"/>
          <w:szCs w:val="24"/>
        </w:rPr>
        <w:t xml:space="preserve"> </w:t>
      </w:r>
      <w:r w:rsidRPr="00DA3E98">
        <w:rPr>
          <w:spacing w:val="1"/>
          <w:sz w:val="24"/>
          <w:szCs w:val="24"/>
        </w:rPr>
        <w:t>m</w:t>
      </w:r>
      <w:r w:rsidRPr="00DA3E98">
        <w:rPr>
          <w:spacing w:val="-1"/>
          <w:sz w:val="24"/>
          <w:szCs w:val="24"/>
        </w:rPr>
        <w:t>a</w:t>
      </w:r>
      <w:r w:rsidRPr="00DA3E98">
        <w:rPr>
          <w:sz w:val="24"/>
          <w:szCs w:val="24"/>
        </w:rPr>
        <w:t>ka p</w:t>
      </w:r>
      <w:r w:rsidRPr="00DA3E98">
        <w:rPr>
          <w:spacing w:val="-1"/>
          <w:sz w:val="24"/>
          <w:szCs w:val="24"/>
        </w:rPr>
        <w:t>e</w:t>
      </w:r>
      <w:r w:rsidRPr="00DA3E98">
        <w:rPr>
          <w:spacing w:val="2"/>
          <w:sz w:val="24"/>
          <w:szCs w:val="24"/>
        </w:rPr>
        <w:t>n</w:t>
      </w:r>
      <w:r w:rsidRPr="00DA3E98">
        <w:rPr>
          <w:spacing w:val="-5"/>
          <w:sz w:val="24"/>
          <w:szCs w:val="24"/>
        </w:rPr>
        <w:t>y</w:t>
      </w:r>
      <w:r w:rsidRPr="00DA3E98">
        <w:rPr>
          <w:spacing w:val="1"/>
          <w:sz w:val="24"/>
          <w:szCs w:val="24"/>
        </w:rPr>
        <w:t>a</w:t>
      </w:r>
      <w:r w:rsidRPr="00DA3E98">
        <w:rPr>
          <w:sz w:val="24"/>
          <w:szCs w:val="24"/>
        </w:rPr>
        <w:t>ki</w:t>
      </w:r>
      <w:r w:rsidRPr="00DA3E98">
        <w:rPr>
          <w:spacing w:val="2"/>
          <w:sz w:val="24"/>
          <w:szCs w:val="24"/>
        </w:rPr>
        <w:t>t</w:t>
      </w:r>
      <w:r w:rsidRPr="00DA3E98">
        <w:rPr>
          <w:spacing w:val="-1"/>
          <w:sz w:val="24"/>
          <w:szCs w:val="24"/>
        </w:rPr>
        <w:t>-</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   t</w:t>
      </w:r>
      <w:r w:rsidRPr="00DA3E98">
        <w:rPr>
          <w:spacing w:val="1"/>
          <w:sz w:val="24"/>
          <w:szCs w:val="24"/>
        </w:rPr>
        <w:t>e</w:t>
      </w:r>
      <w:r w:rsidRPr="00DA3E98">
        <w:rPr>
          <w:sz w:val="24"/>
          <w:szCs w:val="24"/>
        </w:rPr>
        <w:t>rt</w:t>
      </w:r>
      <w:r w:rsidRPr="00DA3E98">
        <w:rPr>
          <w:spacing w:val="1"/>
          <w:sz w:val="24"/>
          <w:szCs w:val="24"/>
        </w:rPr>
        <w:t>e</w:t>
      </w:r>
      <w:r w:rsidRPr="00DA3E98">
        <w:rPr>
          <w:sz w:val="24"/>
          <w:szCs w:val="24"/>
        </w:rPr>
        <w:t xml:space="preserve">ntu  </w:t>
      </w:r>
      <w:r w:rsidRPr="00DA3E98">
        <w:rPr>
          <w:spacing w:val="9"/>
          <w:sz w:val="24"/>
          <w:szCs w:val="24"/>
        </w:rPr>
        <w:t xml:space="preserve"> </w:t>
      </w:r>
      <w:r w:rsidRPr="00DA3E98">
        <w:rPr>
          <w:sz w:val="24"/>
          <w:szCs w:val="24"/>
        </w:rPr>
        <w:t>d</w:t>
      </w:r>
      <w:r w:rsidRPr="00DA3E98">
        <w:rPr>
          <w:spacing w:val="-1"/>
          <w:sz w:val="24"/>
          <w:szCs w:val="24"/>
        </w:rPr>
        <w:t>a</w:t>
      </w:r>
      <w:r w:rsidRPr="00DA3E98">
        <w:rPr>
          <w:sz w:val="24"/>
          <w:szCs w:val="24"/>
        </w:rPr>
        <w:t>p</w:t>
      </w:r>
      <w:r w:rsidRPr="00DA3E98">
        <w:rPr>
          <w:spacing w:val="-1"/>
          <w:sz w:val="24"/>
          <w:szCs w:val="24"/>
        </w:rPr>
        <w:t>a</w:t>
      </w:r>
      <w:r w:rsidRPr="00DA3E98">
        <w:rPr>
          <w:sz w:val="24"/>
          <w:szCs w:val="24"/>
        </w:rPr>
        <w:t xml:space="preserve">t  </w:t>
      </w:r>
      <w:r w:rsidRPr="00DA3E98">
        <w:rPr>
          <w:spacing w:val="9"/>
          <w:sz w:val="24"/>
          <w:szCs w:val="24"/>
        </w:rPr>
        <w:t xml:space="preserve"> </w:t>
      </w:r>
      <w:r w:rsidRPr="00DA3E98">
        <w:rPr>
          <w:sz w:val="24"/>
          <w:szCs w:val="24"/>
        </w:rPr>
        <w:t>dikur</w:t>
      </w:r>
      <w:r w:rsidRPr="00DA3E98">
        <w:rPr>
          <w:spacing w:val="-1"/>
          <w:sz w:val="24"/>
          <w:szCs w:val="24"/>
        </w:rPr>
        <w:t>a</w:t>
      </w:r>
      <w:r w:rsidRPr="00DA3E98">
        <w:rPr>
          <w:spacing w:val="2"/>
          <w:sz w:val="24"/>
          <w:szCs w:val="24"/>
        </w:rPr>
        <w:t>n</w:t>
      </w:r>
      <w:r w:rsidRPr="00DA3E98">
        <w:rPr>
          <w:spacing w:val="-2"/>
          <w:sz w:val="24"/>
          <w:szCs w:val="24"/>
        </w:rPr>
        <w:t>g</w:t>
      </w:r>
      <w:r w:rsidRPr="00DA3E98">
        <w:rPr>
          <w:sz w:val="24"/>
          <w:szCs w:val="24"/>
        </w:rPr>
        <w:t xml:space="preserve">i  </w:t>
      </w:r>
      <w:r w:rsidRPr="00DA3E98">
        <w:rPr>
          <w:spacing w:val="8"/>
          <w:sz w:val="24"/>
          <w:szCs w:val="24"/>
        </w:rPr>
        <w:t xml:space="preserve"> </w:t>
      </w:r>
      <w:r w:rsidRPr="00DA3E98">
        <w:rPr>
          <w:sz w:val="24"/>
          <w:szCs w:val="24"/>
        </w:rPr>
        <w:t>p</w:t>
      </w:r>
      <w:r w:rsidRPr="00DA3E98">
        <w:rPr>
          <w:spacing w:val="-1"/>
          <w:sz w:val="24"/>
          <w:szCs w:val="24"/>
        </w:rPr>
        <w:t>e</w:t>
      </w:r>
      <w:r w:rsidRPr="00DA3E98">
        <w:rPr>
          <w:sz w:val="24"/>
          <w:szCs w:val="24"/>
        </w:rPr>
        <w:t>nul</w:t>
      </w:r>
      <w:r w:rsidRPr="00DA3E98">
        <w:rPr>
          <w:spacing w:val="-1"/>
          <w:sz w:val="24"/>
          <w:szCs w:val="24"/>
        </w:rPr>
        <w:t>a</w:t>
      </w:r>
      <w:r w:rsidRPr="00DA3E98">
        <w:rPr>
          <w:sz w:val="24"/>
          <w:szCs w:val="24"/>
        </w:rPr>
        <w:t>r</w:t>
      </w:r>
      <w:r w:rsidRPr="00DA3E98">
        <w:rPr>
          <w:spacing w:val="-1"/>
          <w:sz w:val="24"/>
          <w:szCs w:val="24"/>
        </w:rPr>
        <w:t>a</w:t>
      </w:r>
      <w:r w:rsidRPr="00DA3E98">
        <w:rPr>
          <w:sz w:val="24"/>
          <w:szCs w:val="24"/>
        </w:rPr>
        <w:t>n</w:t>
      </w:r>
      <w:r w:rsidRPr="00DA3E98">
        <w:rPr>
          <w:spacing w:val="5"/>
          <w:sz w:val="24"/>
          <w:szCs w:val="24"/>
        </w:rPr>
        <w:t>n</w:t>
      </w:r>
      <w:r w:rsidRPr="00DA3E98">
        <w:rPr>
          <w:spacing w:val="-5"/>
          <w:sz w:val="24"/>
          <w:szCs w:val="24"/>
        </w:rPr>
        <w:t>y</w:t>
      </w:r>
      <w:r w:rsidRPr="00DA3E98">
        <w:rPr>
          <w:sz w:val="24"/>
          <w:szCs w:val="24"/>
        </w:rPr>
        <w:t xml:space="preserve">a  </w:t>
      </w:r>
      <w:r w:rsidRPr="00DA3E98">
        <w:rPr>
          <w:spacing w:val="5"/>
          <w:sz w:val="24"/>
          <w:szCs w:val="24"/>
        </w:rPr>
        <w:t xml:space="preserve"> </w:t>
      </w:r>
      <w:r w:rsidRPr="00DA3E98">
        <w:rPr>
          <w:sz w:val="24"/>
          <w:szCs w:val="24"/>
        </w:rPr>
        <w:t>p</w:t>
      </w:r>
      <w:r w:rsidRPr="00DA3E98">
        <w:rPr>
          <w:spacing w:val="-1"/>
          <w:sz w:val="24"/>
          <w:szCs w:val="24"/>
        </w:rPr>
        <w:t>a</w:t>
      </w:r>
      <w:r w:rsidRPr="00DA3E98">
        <w:rPr>
          <w:spacing w:val="2"/>
          <w:sz w:val="24"/>
          <w:szCs w:val="24"/>
        </w:rPr>
        <w:t>d</w:t>
      </w:r>
      <w:r w:rsidRPr="00DA3E98">
        <w:rPr>
          <w:sz w:val="24"/>
          <w:szCs w:val="24"/>
        </w:rPr>
        <w:t xml:space="preserve">a </w:t>
      </w:r>
      <w:r w:rsidRPr="00DA3E98">
        <w:rPr>
          <w:spacing w:val="1"/>
          <w:sz w:val="24"/>
          <w:szCs w:val="24"/>
        </w:rPr>
        <w:t>m</w:t>
      </w:r>
      <w:r w:rsidRPr="00DA3E98">
        <w:rPr>
          <w:spacing w:val="-1"/>
          <w:sz w:val="24"/>
          <w:szCs w:val="24"/>
        </w:rPr>
        <w:t>a</w:t>
      </w:r>
      <w:r w:rsidRPr="00DA3E98">
        <w:rPr>
          <w:sz w:val="24"/>
          <w:szCs w:val="24"/>
        </w:rPr>
        <w:t>nusi</w:t>
      </w:r>
      <w:r w:rsidRPr="00DA3E98">
        <w:rPr>
          <w:spacing w:val="-1"/>
          <w:sz w:val="24"/>
          <w:szCs w:val="24"/>
        </w:rPr>
        <w:t>a</w:t>
      </w:r>
      <w:r w:rsidRPr="00DA3E98">
        <w:rPr>
          <w:sz w:val="24"/>
          <w:szCs w:val="24"/>
        </w:rPr>
        <w:t>.</w:t>
      </w:r>
    </w:p>
    <w:p w14:paraId="3D3D1DA7" w14:textId="730F9A1D" w:rsidR="003F0356" w:rsidRPr="00DA3E98" w:rsidRDefault="003F0356" w:rsidP="009F4F75">
      <w:pPr>
        <w:spacing w:before="10" w:line="480" w:lineRule="auto"/>
        <w:ind w:left="993"/>
        <w:rPr>
          <w:sz w:val="24"/>
          <w:szCs w:val="24"/>
        </w:rPr>
      </w:pPr>
      <w:r w:rsidRPr="00DA3E98">
        <w:rPr>
          <w:spacing w:val="-1"/>
          <w:sz w:val="24"/>
          <w:szCs w:val="24"/>
        </w:rPr>
        <w:t>c</w:t>
      </w:r>
      <w:r w:rsidRPr="00DA3E98">
        <w:rPr>
          <w:sz w:val="24"/>
          <w:szCs w:val="24"/>
        </w:rPr>
        <w:t xml:space="preserve">.  </w:t>
      </w:r>
      <w:r w:rsidRPr="00DA3E98">
        <w:rPr>
          <w:spacing w:val="13"/>
          <w:sz w:val="24"/>
          <w:szCs w:val="24"/>
        </w:rPr>
        <w:t xml:space="preserve"> </w:t>
      </w:r>
      <w:r w:rsidRPr="00B90F85">
        <w:rPr>
          <w:i/>
          <w:iCs/>
          <w:spacing w:val="2"/>
          <w:sz w:val="24"/>
          <w:szCs w:val="24"/>
        </w:rPr>
        <w:t>W</w:t>
      </w:r>
      <w:r w:rsidRPr="00B90F85">
        <w:rPr>
          <w:i/>
          <w:iCs/>
          <w:spacing w:val="-1"/>
          <w:sz w:val="24"/>
          <w:szCs w:val="24"/>
        </w:rPr>
        <w:t>a</w:t>
      </w:r>
      <w:r w:rsidRPr="00B90F85">
        <w:rPr>
          <w:i/>
          <w:iCs/>
          <w:sz w:val="24"/>
          <w:szCs w:val="24"/>
        </w:rPr>
        <w:t>t</w:t>
      </w:r>
      <w:r w:rsidRPr="00B90F85">
        <w:rPr>
          <w:i/>
          <w:iCs/>
          <w:spacing w:val="-1"/>
          <w:sz w:val="24"/>
          <w:szCs w:val="24"/>
        </w:rPr>
        <w:t>e</w:t>
      </w:r>
      <w:r w:rsidRPr="00B90F85">
        <w:rPr>
          <w:i/>
          <w:iCs/>
          <w:sz w:val="24"/>
          <w:szCs w:val="24"/>
        </w:rPr>
        <w:t>r</w:t>
      </w:r>
      <w:r w:rsidRPr="00B90F85">
        <w:rPr>
          <w:i/>
          <w:iCs/>
          <w:spacing w:val="-3"/>
          <w:sz w:val="24"/>
          <w:szCs w:val="24"/>
        </w:rPr>
        <w:t xml:space="preserve"> </w:t>
      </w:r>
      <w:r w:rsidRPr="00B90F85">
        <w:rPr>
          <w:i/>
          <w:iCs/>
          <w:spacing w:val="-1"/>
          <w:sz w:val="24"/>
          <w:szCs w:val="24"/>
        </w:rPr>
        <w:t>Ba</w:t>
      </w:r>
      <w:r w:rsidRPr="00B90F85">
        <w:rPr>
          <w:i/>
          <w:iCs/>
          <w:spacing w:val="3"/>
          <w:sz w:val="24"/>
          <w:szCs w:val="24"/>
        </w:rPr>
        <w:t>s</w:t>
      </w:r>
      <w:r w:rsidRPr="00B90F85">
        <w:rPr>
          <w:i/>
          <w:iCs/>
          <w:spacing w:val="-1"/>
          <w:sz w:val="24"/>
          <w:szCs w:val="24"/>
        </w:rPr>
        <w:t>e</w:t>
      </w:r>
      <w:r w:rsidRPr="00B90F85">
        <w:rPr>
          <w:i/>
          <w:iCs/>
          <w:sz w:val="24"/>
          <w:szCs w:val="24"/>
        </w:rPr>
        <w:t>d</w:t>
      </w:r>
      <w:r w:rsidRPr="00B90F85">
        <w:rPr>
          <w:i/>
          <w:iCs/>
          <w:spacing w:val="-4"/>
          <w:sz w:val="24"/>
          <w:szCs w:val="24"/>
        </w:rPr>
        <w:t xml:space="preserve"> </w:t>
      </w:r>
      <w:r w:rsidRPr="00B90F85">
        <w:rPr>
          <w:i/>
          <w:iCs/>
          <w:sz w:val="24"/>
          <w:szCs w:val="24"/>
        </w:rPr>
        <w:t>Dis</w:t>
      </w:r>
      <w:r w:rsidRPr="00B90F85">
        <w:rPr>
          <w:i/>
          <w:iCs/>
          <w:spacing w:val="-1"/>
          <w:sz w:val="24"/>
          <w:szCs w:val="24"/>
        </w:rPr>
        <w:t>ea</w:t>
      </w:r>
      <w:r w:rsidRPr="00B90F85">
        <w:rPr>
          <w:i/>
          <w:iCs/>
          <w:spacing w:val="3"/>
          <w:sz w:val="24"/>
          <w:szCs w:val="24"/>
        </w:rPr>
        <w:t>s</w:t>
      </w:r>
      <w:r w:rsidRPr="00B90F85">
        <w:rPr>
          <w:i/>
          <w:iCs/>
          <w:spacing w:val="-1"/>
          <w:sz w:val="24"/>
          <w:szCs w:val="24"/>
        </w:rPr>
        <w:t>e</w:t>
      </w:r>
      <w:r w:rsidRPr="00B90F85">
        <w:rPr>
          <w:i/>
          <w:iCs/>
          <w:sz w:val="24"/>
          <w:szCs w:val="24"/>
        </w:rPr>
        <w:t>s</w:t>
      </w:r>
      <w:r w:rsidR="009F4F75">
        <w:rPr>
          <w:sz w:val="24"/>
          <w:szCs w:val="24"/>
          <w:lang w:val="id-ID"/>
        </w:rPr>
        <w:t xml:space="preserve">: </w:t>
      </w:r>
      <w:r w:rsidRPr="00DA3E98">
        <w:rPr>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7"/>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2"/>
          <w:sz w:val="24"/>
          <w:szCs w:val="24"/>
        </w:rPr>
        <w:t xml:space="preserve"> </w:t>
      </w:r>
      <w:r w:rsidRPr="00DA3E98">
        <w:rPr>
          <w:sz w:val="24"/>
          <w:szCs w:val="24"/>
        </w:rPr>
        <w:t>di</w:t>
      </w:r>
      <w:r w:rsidRPr="00DA3E98">
        <w:rPr>
          <w:spacing w:val="3"/>
          <w:sz w:val="24"/>
          <w:szCs w:val="24"/>
        </w:rPr>
        <w:t>t</w:t>
      </w:r>
      <w:r w:rsidRPr="00DA3E98">
        <w:rPr>
          <w:sz w:val="24"/>
          <w:szCs w:val="24"/>
        </w:rPr>
        <w:t>ul</w:t>
      </w:r>
      <w:r w:rsidRPr="00DA3E98">
        <w:rPr>
          <w:spacing w:val="-1"/>
          <w:sz w:val="24"/>
          <w:szCs w:val="24"/>
        </w:rPr>
        <w:t>a</w:t>
      </w:r>
      <w:r w:rsidRPr="00DA3E98">
        <w:rPr>
          <w:sz w:val="24"/>
          <w:szCs w:val="24"/>
        </w:rPr>
        <w:t>rk</w:t>
      </w:r>
      <w:r w:rsidRPr="00DA3E98">
        <w:rPr>
          <w:spacing w:val="-1"/>
          <w:sz w:val="24"/>
          <w:szCs w:val="24"/>
        </w:rPr>
        <w:t>a</w:t>
      </w:r>
      <w:r w:rsidRPr="00DA3E98">
        <w:rPr>
          <w:sz w:val="24"/>
          <w:szCs w:val="24"/>
        </w:rPr>
        <w:t>n ol</w:t>
      </w:r>
      <w:r w:rsidRPr="00DA3E98">
        <w:rPr>
          <w:spacing w:val="-1"/>
          <w:sz w:val="24"/>
          <w:szCs w:val="24"/>
        </w:rPr>
        <w:t>e</w:t>
      </w:r>
      <w:r w:rsidRPr="00DA3E98">
        <w:rPr>
          <w:sz w:val="24"/>
          <w:szCs w:val="24"/>
        </w:rPr>
        <w:t>h bibit</w:t>
      </w:r>
      <w:r w:rsidRPr="00DA3E98">
        <w:rPr>
          <w:spacing w:val="5"/>
          <w:sz w:val="24"/>
          <w:szCs w:val="24"/>
        </w:rPr>
        <w:t xml:space="preserve"> </w:t>
      </w:r>
      <w:r w:rsidRPr="00DA3E98">
        <w:rPr>
          <w:sz w:val="24"/>
          <w:szCs w:val="24"/>
        </w:rPr>
        <w:t>p</w:t>
      </w:r>
      <w:r w:rsidRPr="00DA3E98">
        <w:rPr>
          <w:spacing w:val="-1"/>
          <w:sz w:val="24"/>
          <w:szCs w:val="24"/>
        </w:rPr>
        <w:t>e</w:t>
      </w:r>
      <w:r w:rsidRPr="00DA3E98">
        <w:rPr>
          <w:spacing w:val="2"/>
          <w:sz w:val="24"/>
          <w:szCs w:val="24"/>
        </w:rPr>
        <w:t>n</w:t>
      </w:r>
      <w:r w:rsidRPr="00DA3E98">
        <w:rPr>
          <w:spacing w:val="-5"/>
          <w:sz w:val="24"/>
          <w:szCs w:val="24"/>
        </w:rPr>
        <w:t>y</w:t>
      </w:r>
      <w:r w:rsidRPr="00DA3E98">
        <w:rPr>
          <w:spacing w:val="-1"/>
          <w:sz w:val="24"/>
          <w:szCs w:val="24"/>
        </w:rPr>
        <w:t>a</w:t>
      </w:r>
      <w:r w:rsidRPr="00DA3E98">
        <w:rPr>
          <w:sz w:val="24"/>
          <w:szCs w:val="24"/>
        </w:rPr>
        <w:t>kit</w:t>
      </w:r>
      <w:r w:rsidRPr="00DA3E98">
        <w:rPr>
          <w:spacing w:val="5"/>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5"/>
          <w:sz w:val="24"/>
          <w:szCs w:val="24"/>
        </w:rPr>
        <w:t xml:space="preserve"> </w:t>
      </w:r>
      <w:r w:rsidRPr="00DA3E98">
        <w:rPr>
          <w:sz w:val="24"/>
          <w:szCs w:val="24"/>
        </w:rPr>
        <w:t>s</w:t>
      </w:r>
      <w:r w:rsidRPr="00DA3E98">
        <w:rPr>
          <w:spacing w:val="-1"/>
          <w:sz w:val="24"/>
          <w:szCs w:val="24"/>
        </w:rPr>
        <w:t>e</w:t>
      </w:r>
      <w:r w:rsidRPr="00DA3E98">
        <w:rPr>
          <w:sz w:val="24"/>
          <w:szCs w:val="24"/>
        </w:rPr>
        <w:t>b</w:t>
      </w:r>
      <w:r w:rsidRPr="00DA3E98">
        <w:rPr>
          <w:spacing w:val="1"/>
          <w:sz w:val="24"/>
          <w:szCs w:val="24"/>
        </w:rPr>
        <w:t>a</w:t>
      </w:r>
      <w:r w:rsidRPr="00DA3E98">
        <w:rPr>
          <w:spacing w:val="-2"/>
          <w:sz w:val="24"/>
          <w:szCs w:val="24"/>
        </w:rPr>
        <w:t>g</w:t>
      </w:r>
      <w:r w:rsidRPr="00DA3E98">
        <w:rPr>
          <w:sz w:val="24"/>
          <w:szCs w:val="24"/>
        </w:rPr>
        <w:t>i</w:t>
      </w:r>
      <w:r w:rsidRPr="00DA3E98">
        <w:rPr>
          <w:spacing w:val="-1"/>
          <w:sz w:val="24"/>
          <w:szCs w:val="24"/>
        </w:rPr>
        <w:t>a</w:t>
      </w:r>
      <w:r w:rsidRPr="00DA3E98">
        <w:rPr>
          <w:sz w:val="24"/>
          <w:szCs w:val="24"/>
        </w:rPr>
        <w:t>n</w:t>
      </w:r>
      <w:r w:rsidRPr="00DA3E98">
        <w:rPr>
          <w:spacing w:val="3"/>
          <w:sz w:val="24"/>
          <w:szCs w:val="24"/>
        </w:rPr>
        <w:t xml:space="preserve"> </w:t>
      </w:r>
      <w:r w:rsidRPr="00DA3E98">
        <w:rPr>
          <w:sz w:val="24"/>
          <w:szCs w:val="24"/>
        </w:rPr>
        <w:t>siklus</w:t>
      </w:r>
      <w:r w:rsidRPr="00DA3E98">
        <w:rPr>
          <w:spacing w:val="4"/>
          <w:sz w:val="24"/>
          <w:szCs w:val="24"/>
        </w:rPr>
        <w:t xml:space="preserve"> </w:t>
      </w:r>
      <w:r w:rsidRPr="00DA3E98">
        <w:rPr>
          <w:sz w:val="24"/>
          <w:szCs w:val="24"/>
        </w:rPr>
        <w:t>hidup</w:t>
      </w:r>
      <w:r w:rsidRPr="00DA3E98">
        <w:rPr>
          <w:spacing w:val="2"/>
          <w:sz w:val="24"/>
          <w:szCs w:val="24"/>
        </w:rPr>
        <w:t>n</w:t>
      </w:r>
      <w:r w:rsidRPr="00DA3E98">
        <w:rPr>
          <w:spacing w:val="-5"/>
          <w:sz w:val="24"/>
          <w:szCs w:val="24"/>
        </w:rPr>
        <w:t>y</w:t>
      </w:r>
      <w:r w:rsidRPr="00DA3E98">
        <w:rPr>
          <w:sz w:val="24"/>
          <w:szCs w:val="24"/>
        </w:rPr>
        <w:t>a di</w:t>
      </w:r>
      <w:r w:rsidR="00AF3508">
        <w:rPr>
          <w:sz w:val="24"/>
          <w:szCs w:val="24"/>
          <w:lang w:val="id-ID"/>
        </w:rPr>
        <w:t xml:space="preserve"> </w:t>
      </w:r>
      <w:r w:rsidRPr="00DA3E98">
        <w:rPr>
          <w:spacing w:val="-1"/>
          <w:sz w:val="24"/>
          <w:szCs w:val="24"/>
        </w:rPr>
        <w:t>a</w:t>
      </w:r>
      <w:r w:rsidRPr="00DA3E98">
        <w:rPr>
          <w:sz w:val="24"/>
          <w:szCs w:val="24"/>
        </w:rPr>
        <w:t>ir</w:t>
      </w:r>
      <w:r w:rsidRPr="00DA3E98">
        <w:rPr>
          <w:spacing w:val="5"/>
          <w:sz w:val="24"/>
          <w:szCs w:val="24"/>
        </w:rPr>
        <w:t xml:space="preserve"> </w:t>
      </w:r>
      <w:r w:rsidRPr="00DA3E98">
        <w:rPr>
          <w:spacing w:val="3"/>
          <w:sz w:val="24"/>
          <w:szCs w:val="24"/>
        </w:rPr>
        <w:t>s</w:t>
      </w:r>
      <w:r w:rsidRPr="00DA3E98">
        <w:rPr>
          <w:spacing w:val="-1"/>
          <w:sz w:val="24"/>
          <w:szCs w:val="24"/>
        </w:rPr>
        <w:t>e</w:t>
      </w:r>
      <w:r w:rsidRPr="00DA3E98">
        <w:rPr>
          <w:sz w:val="24"/>
          <w:szCs w:val="24"/>
        </w:rPr>
        <w:t>p</w:t>
      </w:r>
      <w:r w:rsidRPr="00DA3E98">
        <w:rPr>
          <w:spacing w:val="-1"/>
          <w:sz w:val="24"/>
          <w:szCs w:val="24"/>
        </w:rPr>
        <w:t>e</w:t>
      </w:r>
      <w:r w:rsidRPr="00DA3E98">
        <w:rPr>
          <w:sz w:val="24"/>
          <w:szCs w:val="24"/>
        </w:rPr>
        <w:t xml:space="preserve">rti </w:t>
      </w:r>
      <w:r w:rsidRPr="002D1C29">
        <w:rPr>
          <w:i/>
          <w:iCs/>
          <w:sz w:val="24"/>
          <w:szCs w:val="24"/>
        </w:rPr>
        <w:t>s</w:t>
      </w:r>
      <w:r w:rsidRPr="002D1C29">
        <w:rPr>
          <w:i/>
          <w:iCs/>
          <w:spacing w:val="-1"/>
          <w:sz w:val="24"/>
          <w:szCs w:val="24"/>
        </w:rPr>
        <w:t>c</w:t>
      </w:r>
      <w:r w:rsidRPr="002D1C29">
        <w:rPr>
          <w:i/>
          <w:iCs/>
          <w:sz w:val="24"/>
          <w:szCs w:val="24"/>
        </w:rPr>
        <w:t>histoso</w:t>
      </w:r>
      <w:r w:rsidRPr="002D1C29">
        <w:rPr>
          <w:i/>
          <w:iCs/>
          <w:spacing w:val="1"/>
          <w:sz w:val="24"/>
          <w:szCs w:val="24"/>
        </w:rPr>
        <w:t>m</w:t>
      </w:r>
      <w:r w:rsidRPr="002D1C29">
        <w:rPr>
          <w:i/>
          <w:iCs/>
          <w:sz w:val="24"/>
          <w:szCs w:val="24"/>
        </w:rPr>
        <w:t>i</w:t>
      </w:r>
      <w:r w:rsidRPr="002D1C29">
        <w:rPr>
          <w:i/>
          <w:iCs/>
          <w:spacing w:val="-1"/>
          <w:sz w:val="24"/>
          <w:szCs w:val="24"/>
        </w:rPr>
        <w:t>a</w:t>
      </w:r>
      <w:r w:rsidRPr="002D1C29">
        <w:rPr>
          <w:i/>
          <w:iCs/>
          <w:sz w:val="24"/>
          <w:szCs w:val="24"/>
        </w:rPr>
        <w:t>sis</w:t>
      </w:r>
      <w:r w:rsidRPr="00DA3E98">
        <w:rPr>
          <w:sz w:val="24"/>
          <w:szCs w:val="24"/>
        </w:rPr>
        <w:t>.</w:t>
      </w:r>
      <w:r w:rsidRPr="00DA3E98">
        <w:rPr>
          <w:spacing w:val="3"/>
          <w:sz w:val="24"/>
          <w:szCs w:val="24"/>
        </w:rPr>
        <w:t xml:space="preserve"> </w:t>
      </w:r>
    </w:p>
    <w:p w14:paraId="6AA1FFC8" w14:textId="40C5E3B5" w:rsidR="003F0356" w:rsidRPr="00DA3E98" w:rsidRDefault="003F0356" w:rsidP="009F4F75">
      <w:pPr>
        <w:spacing w:before="29" w:line="480" w:lineRule="auto"/>
        <w:ind w:left="993"/>
        <w:rPr>
          <w:sz w:val="24"/>
          <w:szCs w:val="24"/>
        </w:rPr>
      </w:pPr>
      <w:r w:rsidRPr="00DA3E98">
        <w:rPr>
          <w:sz w:val="24"/>
          <w:szCs w:val="24"/>
        </w:rPr>
        <w:t xml:space="preserve">d. </w:t>
      </w:r>
      <w:r w:rsidRPr="00DA3E98">
        <w:rPr>
          <w:spacing w:val="58"/>
          <w:sz w:val="24"/>
          <w:szCs w:val="24"/>
        </w:rPr>
        <w:t xml:space="preserve"> </w:t>
      </w:r>
      <w:r w:rsidRPr="00B90F85">
        <w:rPr>
          <w:i/>
          <w:iCs/>
          <w:spacing w:val="2"/>
          <w:sz w:val="24"/>
          <w:szCs w:val="24"/>
        </w:rPr>
        <w:t>W</w:t>
      </w:r>
      <w:r w:rsidRPr="00B90F85">
        <w:rPr>
          <w:i/>
          <w:iCs/>
          <w:spacing w:val="-1"/>
          <w:sz w:val="24"/>
          <w:szCs w:val="24"/>
        </w:rPr>
        <w:t>a</w:t>
      </w:r>
      <w:r w:rsidRPr="00B90F85">
        <w:rPr>
          <w:i/>
          <w:iCs/>
          <w:sz w:val="24"/>
          <w:szCs w:val="24"/>
        </w:rPr>
        <w:t>t</w:t>
      </w:r>
      <w:r w:rsidRPr="00B90F85">
        <w:rPr>
          <w:i/>
          <w:iCs/>
          <w:spacing w:val="-1"/>
          <w:sz w:val="24"/>
          <w:szCs w:val="24"/>
        </w:rPr>
        <w:t>e</w:t>
      </w:r>
      <w:r w:rsidRPr="00B90F85">
        <w:rPr>
          <w:i/>
          <w:iCs/>
          <w:sz w:val="24"/>
          <w:szCs w:val="24"/>
        </w:rPr>
        <w:t>r</w:t>
      </w:r>
      <w:r w:rsidRPr="00B90F85">
        <w:rPr>
          <w:i/>
          <w:iCs/>
          <w:spacing w:val="-3"/>
          <w:sz w:val="24"/>
          <w:szCs w:val="24"/>
        </w:rPr>
        <w:t xml:space="preserve"> </w:t>
      </w:r>
      <w:r w:rsidRPr="00B90F85">
        <w:rPr>
          <w:i/>
          <w:iCs/>
          <w:spacing w:val="1"/>
          <w:sz w:val="24"/>
          <w:szCs w:val="24"/>
        </w:rPr>
        <w:t>R</w:t>
      </w:r>
      <w:r w:rsidRPr="00B90F85">
        <w:rPr>
          <w:i/>
          <w:iCs/>
          <w:spacing w:val="-1"/>
          <w:sz w:val="24"/>
          <w:szCs w:val="24"/>
        </w:rPr>
        <w:t>e</w:t>
      </w:r>
      <w:r w:rsidRPr="00B90F85">
        <w:rPr>
          <w:i/>
          <w:iCs/>
          <w:sz w:val="24"/>
          <w:szCs w:val="24"/>
        </w:rPr>
        <w:t>l</w:t>
      </w:r>
      <w:r w:rsidRPr="00B90F85">
        <w:rPr>
          <w:i/>
          <w:iCs/>
          <w:spacing w:val="-1"/>
          <w:sz w:val="24"/>
          <w:szCs w:val="24"/>
        </w:rPr>
        <w:t>a</w:t>
      </w:r>
      <w:r w:rsidRPr="00B90F85">
        <w:rPr>
          <w:i/>
          <w:iCs/>
          <w:sz w:val="24"/>
          <w:szCs w:val="24"/>
        </w:rPr>
        <w:t>t</w:t>
      </w:r>
      <w:r w:rsidRPr="00B90F85">
        <w:rPr>
          <w:i/>
          <w:iCs/>
          <w:spacing w:val="-1"/>
          <w:sz w:val="24"/>
          <w:szCs w:val="24"/>
        </w:rPr>
        <w:t>e</w:t>
      </w:r>
      <w:r w:rsidRPr="00B90F85">
        <w:rPr>
          <w:i/>
          <w:iCs/>
          <w:sz w:val="24"/>
          <w:szCs w:val="24"/>
        </w:rPr>
        <w:t>d</w:t>
      </w:r>
      <w:r w:rsidRPr="00B90F85">
        <w:rPr>
          <w:i/>
          <w:iCs/>
          <w:spacing w:val="-1"/>
          <w:sz w:val="24"/>
          <w:szCs w:val="24"/>
        </w:rPr>
        <w:t xml:space="preserve"> </w:t>
      </w:r>
      <w:r w:rsidRPr="00B90F85">
        <w:rPr>
          <w:i/>
          <w:iCs/>
          <w:spacing w:val="-3"/>
          <w:sz w:val="24"/>
          <w:szCs w:val="24"/>
        </w:rPr>
        <w:t>I</w:t>
      </w:r>
      <w:r w:rsidRPr="00B90F85">
        <w:rPr>
          <w:i/>
          <w:iCs/>
          <w:sz w:val="24"/>
          <w:szCs w:val="24"/>
        </w:rPr>
        <w:t>ns</w:t>
      </w:r>
      <w:r w:rsidRPr="00B90F85">
        <w:rPr>
          <w:i/>
          <w:iCs/>
          <w:spacing w:val="1"/>
          <w:sz w:val="24"/>
          <w:szCs w:val="24"/>
        </w:rPr>
        <w:t>e</w:t>
      </w:r>
      <w:r w:rsidRPr="00B90F85">
        <w:rPr>
          <w:i/>
          <w:iCs/>
          <w:spacing w:val="-1"/>
          <w:sz w:val="24"/>
          <w:szCs w:val="24"/>
        </w:rPr>
        <w:t>c</w:t>
      </w:r>
      <w:r w:rsidRPr="00B90F85">
        <w:rPr>
          <w:i/>
          <w:iCs/>
          <w:sz w:val="24"/>
          <w:szCs w:val="24"/>
        </w:rPr>
        <w:t>ts</w:t>
      </w:r>
      <w:r w:rsidRPr="00B90F85">
        <w:rPr>
          <w:i/>
          <w:iCs/>
          <w:spacing w:val="-4"/>
          <w:sz w:val="24"/>
          <w:szCs w:val="24"/>
        </w:rPr>
        <w:t xml:space="preserve"> </w:t>
      </w:r>
      <w:r w:rsidRPr="00B90F85">
        <w:rPr>
          <w:i/>
          <w:iCs/>
          <w:sz w:val="24"/>
          <w:szCs w:val="24"/>
        </w:rPr>
        <w:t>V</w:t>
      </w:r>
      <w:r w:rsidRPr="00B90F85">
        <w:rPr>
          <w:i/>
          <w:iCs/>
          <w:spacing w:val="1"/>
          <w:sz w:val="24"/>
          <w:szCs w:val="24"/>
        </w:rPr>
        <w:t>e</w:t>
      </w:r>
      <w:r w:rsidRPr="00B90F85">
        <w:rPr>
          <w:i/>
          <w:iCs/>
          <w:spacing w:val="-1"/>
          <w:sz w:val="24"/>
          <w:szCs w:val="24"/>
        </w:rPr>
        <w:t>c</w:t>
      </w:r>
      <w:r w:rsidRPr="00B90F85">
        <w:rPr>
          <w:i/>
          <w:iCs/>
          <w:sz w:val="24"/>
          <w:szCs w:val="24"/>
        </w:rPr>
        <w:t>tors</w:t>
      </w:r>
      <w:r w:rsidR="009F4F75">
        <w:rPr>
          <w:sz w:val="24"/>
          <w:szCs w:val="24"/>
          <w:lang w:val="id-ID"/>
        </w:rPr>
        <w:t xml:space="preserve">: </w:t>
      </w:r>
      <w:r w:rsidRPr="00DA3E98">
        <w:rPr>
          <w:spacing w:val="2"/>
          <w:sz w:val="24"/>
          <w:szCs w:val="24"/>
        </w:rPr>
        <w:t>p</w:t>
      </w:r>
      <w:r w:rsidRPr="00DA3E98">
        <w:rPr>
          <w:spacing w:val="-1"/>
          <w:sz w:val="24"/>
          <w:szCs w:val="24"/>
        </w:rPr>
        <w:t>e</w:t>
      </w:r>
      <w:r w:rsidRPr="00DA3E98">
        <w:rPr>
          <w:spacing w:val="5"/>
          <w:sz w:val="24"/>
          <w:szCs w:val="24"/>
        </w:rPr>
        <w:t>n</w:t>
      </w:r>
      <w:r w:rsidRPr="00DA3E98">
        <w:rPr>
          <w:spacing w:val="-5"/>
          <w:sz w:val="24"/>
          <w:szCs w:val="24"/>
        </w:rPr>
        <w:t>y</w:t>
      </w:r>
      <w:r w:rsidRPr="00DA3E98">
        <w:rPr>
          <w:spacing w:val="1"/>
          <w:sz w:val="24"/>
          <w:szCs w:val="24"/>
        </w:rPr>
        <w:t>a</w:t>
      </w:r>
      <w:r w:rsidRPr="00DA3E98">
        <w:rPr>
          <w:sz w:val="24"/>
          <w:szCs w:val="24"/>
        </w:rPr>
        <w:t xml:space="preserve">kit </w:t>
      </w:r>
      <w:r w:rsidRPr="00DA3E98">
        <w:rPr>
          <w:spacing w:val="3"/>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  ditul</w:t>
      </w:r>
      <w:r w:rsidRPr="00DA3E98">
        <w:rPr>
          <w:spacing w:val="-1"/>
          <w:sz w:val="24"/>
          <w:szCs w:val="24"/>
        </w:rPr>
        <w:t>a</w:t>
      </w:r>
      <w:r w:rsidRPr="00DA3E98">
        <w:rPr>
          <w:sz w:val="24"/>
          <w:szCs w:val="24"/>
        </w:rPr>
        <w:t>r</w:t>
      </w:r>
      <w:r w:rsidRPr="00DA3E98">
        <w:rPr>
          <w:spacing w:val="2"/>
          <w:sz w:val="24"/>
          <w:szCs w:val="24"/>
        </w:rPr>
        <w:t>k</w:t>
      </w:r>
      <w:r w:rsidRPr="00DA3E98">
        <w:rPr>
          <w:spacing w:val="-1"/>
          <w:sz w:val="24"/>
          <w:szCs w:val="24"/>
        </w:rPr>
        <w:t>a</w:t>
      </w:r>
      <w:r w:rsidRPr="00DA3E98">
        <w:rPr>
          <w:sz w:val="24"/>
          <w:szCs w:val="24"/>
        </w:rPr>
        <w:t xml:space="preserve">n </w:t>
      </w:r>
      <w:r w:rsidRPr="00DA3E98">
        <w:rPr>
          <w:spacing w:val="1"/>
          <w:sz w:val="24"/>
          <w:szCs w:val="24"/>
        </w:rPr>
        <w:t>m</w:t>
      </w:r>
      <w:r w:rsidRPr="00DA3E98">
        <w:rPr>
          <w:spacing w:val="-1"/>
          <w:sz w:val="24"/>
          <w:szCs w:val="24"/>
        </w:rPr>
        <w:t>e</w:t>
      </w:r>
      <w:r w:rsidRPr="00DA3E98">
        <w:rPr>
          <w:sz w:val="24"/>
          <w:szCs w:val="24"/>
        </w:rPr>
        <w:t>l</w:t>
      </w:r>
      <w:r w:rsidRPr="00DA3E98">
        <w:rPr>
          <w:spacing w:val="-1"/>
          <w:sz w:val="24"/>
          <w:szCs w:val="24"/>
        </w:rPr>
        <w:t>a</w:t>
      </w:r>
      <w:r w:rsidRPr="00DA3E98">
        <w:rPr>
          <w:sz w:val="24"/>
          <w:szCs w:val="24"/>
        </w:rPr>
        <w:t>lui</w:t>
      </w:r>
      <w:r w:rsidRPr="00DA3E98">
        <w:rPr>
          <w:spacing w:val="7"/>
          <w:sz w:val="24"/>
          <w:szCs w:val="24"/>
        </w:rPr>
        <w:t xml:space="preserve"> </w:t>
      </w:r>
      <w:r w:rsidRPr="00DA3E98">
        <w:rPr>
          <w:sz w:val="24"/>
          <w:szCs w:val="24"/>
        </w:rPr>
        <w:t>v</w:t>
      </w:r>
      <w:r w:rsidRPr="00DA3E98">
        <w:rPr>
          <w:spacing w:val="-1"/>
          <w:sz w:val="24"/>
          <w:szCs w:val="24"/>
        </w:rPr>
        <w:t>ec</w:t>
      </w:r>
      <w:r w:rsidRPr="00DA3E98">
        <w:rPr>
          <w:sz w:val="24"/>
          <w:szCs w:val="24"/>
        </w:rPr>
        <w:t>tor</w:t>
      </w:r>
      <w:r w:rsidRPr="00DA3E98">
        <w:rPr>
          <w:spacing w:val="9"/>
          <w:sz w:val="24"/>
          <w:szCs w:val="24"/>
        </w:rPr>
        <w:t xml:space="preserve"> </w:t>
      </w:r>
      <w:r w:rsidRPr="00DA3E98">
        <w:rPr>
          <w:spacing w:val="-5"/>
          <w:sz w:val="24"/>
          <w:szCs w:val="24"/>
        </w:rPr>
        <w:t>y</w:t>
      </w:r>
      <w:r w:rsidRPr="00DA3E98">
        <w:rPr>
          <w:spacing w:val="-1"/>
          <w:sz w:val="24"/>
          <w:szCs w:val="24"/>
        </w:rPr>
        <w:t>a</w:t>
      </w:r>
      <w:r w:rsidRPr="00DA3E98">
        <w:rPr>
          <w:spacing w:val="2"/>
          <w:sz w:val="24"/>
          <w:szCs w:val="24"/>
        </w:rPr>
        <w:t>n</w:t>
      </w:r>
      <w:r w:rsidRPr="00DA3E98">
        <w:rPr>
          <w:sz w:val="24"/>
          <w:szCs w:val="24"/>
        </w:rPr>
        <w:t>g</w:t>
      </w:r>
      <w:r w:rsidRPr="00DA3E98">
        <w:rPr>
          <w:spacing w:val="4"/>
          <w:sz w:val="24"/>
          <w:szCs w:val="24"/>
        </w:rPr>
        <w:t xml:space="preserve"> </w:t>
      </w:r>
      <w:r w:rsidRPr="00DA3E98">
        <w:rPr>
          <w:sz w:val="24"/>
          <w:szCs w:val="24"/>
        </w:rPr>
        <w:t>hi</w:t>
      </w:r>
      <w:r w:rsidRPr="00DA3E98">
        <w:rPr>
          <w:spacing w:val="2"/>
          <w:sz w:val="24"/>
          <w:szCs w:val="24"/>
        </w:rPr>
        <w:t>d</w:t>
      </w:r>
      <w:r w:rsidRPr="00DA3E98">
        <w:rPr>
          <w:sz w:val="24"/>
          <w:szCs w:val="24"/>
        </w:rPr>
        <w:t>up</w:t>
      </w:r>
      <w:r w:rsidRPr="00DA3E98">
        <w:rPr>
          <w:spacing w:val="2"/>
          <w:sz w:val="24"/>
          <w:szCs w:val="24"/>
        </w:rPr>
        <w:t>n</w:t>
      </w:r>
      <w:r w:rsidRPr="00DA3E98">
        <w:rPr>
          <w:spacing w:val="-5"/>
          <w:sz w:val="24"/>
          <w:szCs w:val="24"/>
        </w:rPr>
        <w:t>y</w:t>
      </w:r>
      <w:r w:rsidRPr="00DA3E98">
        <w:rPr>
          <w:sz w:val="24"/>
          <w:szCs w:val="24"/>
        </w:rPr>
        <w:t>a</w:t>
      </w:r>
      <w:r w:rsidRPr="00DA3E98">
        <w:rPr>
          <w:spacing w:val="1"/>
          <w:sz w:val="24"/>
          <w:szCs w:val="24"/>
        </w:rPr>
        <w:t xml:space="preserve"> </w:t>
      </w:r>
      <w:r w:rsidRPr="00DA3E98">
        <w:rPr>
          <w:sz w:val="24"/>
          <w:szCs w:val="24"/>
        </w:rPr>
        <w:t>t</w:t>
      </w:r>
      <w:r w:rsidRPr="00DA3E98">
        <w:rPr>
          <w:spacing w:val="1"/>
          <w:sz w:val="24"/>
          <w:szCs w:val="24"/>
        </w:rPr>
        <w:t>e</w:t>
      </w:r>
      <w:r w:rsidRPr="00DA3E98">
        <w:rPr>
          <w:spacing w:val="2"/>
          <w:sz w:val="24"/>
          <w:szCs w:val="24"/>
        </w:rPr>
        <w:t>r</w:t>
      </w:r>
      <w:r w:rsidRPr="00DA3E98">
        <w:rPr>
          <w:spacing w:val="-2"/>
          <w:sz w:val="24"/>
          <w:szCs w:val="24"/>
        </w:rPr>
        <w:t>g</w:t>
      </w:r>
      <w:r w:rsidRPr="00DA3E98">
        <w:rPr>
          <w:spacing w:val="-1"/>
          <w:sz w:val="24"/>
          <w:szCs w:val="24"/>
        </w:rPr>
        <w:t>a</w:t>
      </w:r>
      <w:r w:rsidRPr="00DA3E98">
        <w:rPr>
          <w:sz w:val="24"/>
          <w:szCs w:val="24"/>
        </w:rPr>
        <w:t>ntu</w:t>
      </w:r>
      <w:r w:rsidRPr="00DA3E98">
        <w:rPr>
          <w:spacing w:val="2"/>
          <w:sz w:val="24"/>
          <w:szCs w:val="24"/>
        </w:rPr>
        <w:t>n</w:t>
      </w:r>
      <w:r w:rsidRPr="00DA3E98">
        <w:rPr>
          <w:sz w:val="24"/>
          <w:szCs w:val="24"/>
        </w:rPr>
        <w:t>g p</w:t>
      </w:r>
      <w:r w:rsidRPr="00DA3E98">
        <w:rPr>
          <w:spacing w:val="-1"/>
          <w:sz w:val="24"/>
          <w:szCs w:val="24"/>
        </w:rPr>
        <w:t>a</w:t>
      </w:r>
      <w:r w:rsidRPr="00DA3E98">
        <w:rPr>
          <w:spacing w:val="2"/>
          <w:sz w:val="24"/>
          <w:szCs w:val="24"/>
        </w:rPr>
        <w:t>d</w:t>
      </w:r>
      <w:r w:rsidRPr="00DA3E98">
        <w:rPr>
          <w:sz w:val="24"/>
          <w:szCs w:val="24"/>
        </w:rPr>
        <w:t>a</w:t>
      </w:r>
      <w:r w:rsidRPr="00DA3E98">
        <w:rPr>
          <w:spacing w:val="5"/>
          <w:sz w:val="24"/>
          <w:szCs w:val="24"/>
        </w:rPr>
        <w:t xml:space="preserve"> </w:t>
      </w:r>
      <w:r w:rsidRPr="00DA3E98">
        <w:rPr>
          <w:spacing w:val="1"/>
          <w:sz w:val="24"/>
          <w:szCs w:val="24"/>
        </w:rPr>
        <w:t>a</w:t>
      </w:r>
      <w:r w:rsidRPr="00DA3E98">
        <w:rPr>
          <w:sz w:val="24"/>
          <w:szCs w:val="24"/>
        </w:rPr>
        <w:t>ir</w:t>
      </w:r>
      <w:r w:rsidRPr="00DA3E98">
        <w:rPr>
          <w:spacing w:val="9"/>
          <w:sz w:val="24"/>
          <w:szCs w:val="24"/>
        </w:rPr>
        <w:t xml:space="preserve"> </w:t>
      </w:r>
      <w:r w:rsidRPr="00DA3E98">
        <w:rPr>
          <w:spacing w:val="1"/>
          <w:sz w:val="24"/>
          <w:szCs w:val="24"/>
        </w:rPr>
        <w:t>m</w:t>
      </w:r>
      <w:r w:rsidRPr="00DA3E98">
        <w:rPr>
          <w:sz w:val="24"/>
          <w:szCs w:val="24"/>
        </w:rPr>
        <w:t>is</w:t>
      </w:r>
      <w:r w:rsidRPr="00DA3E98">
        <w:rPr>
          <w:spacing w:val="-1"/>
          <w:sz w:val="24"/>
          <w:szCs w:val="24"/>
        </w:rPr>
        <w:t>a</w:t>
      </w:r>
      <w:r w:rsidRPr="00DA3E98">
        <w:rPr>
          <w:sz w:val="24"/>
          <w:szCs w:val="24"/>
        </w:rPr>
        <w:t>l</w:t>
      </w:r>
      <w:r w:rsidRPr="00DA3E98">
        <w:rPr>
          <w:spacing w:val="2"/>
          <w:sz w:val="24"/>
          <w:szCs w:val="24"/>
        </w:rPr>
        <w:t>n</w:t>
      </w:r>
      <w:r w:rsidRPr="00DA3E98">
        <w:rPr>
          <w:spacing w:val="-5"/>
          <w:sz w:val="24"/>
          <w:szCs w:val="24"/>
        </w:rPr>
        <w:t>y</w:t>
      </w:r>
      <w:r w:rsidRPr="00DA3E98">
        <w:rPr>
          <w:sz w:val="24"/>
          <w:szCs w:val="24"/>
        </w:rPr>
        <w:t>a</w:t>
      </w:r>
      <w:r w:rsidRPr="00DA3E98">
        <w:rPr>
          <w:spacing w:val="3"/>
          <w:sz w:val="24"/>
          <w:szCs w:val="24"/>
        </w:rPr>
        <w:t xml:space="preserve"> </w:t>
      </w:r>
      <w:r w:rsidRPr="00DA3E98">
        <w:rPr>
          <w:spacing w:val="1"/>
          <w:sz w:val="24"/>
          <w:szCs w:val="24"/>
        </w:rPr>
        <w:t>m</w:t>
      </w:r>
      <w:r w:rsidRPr="00DA3E98">
        <w:rPr>
          <w:spacing w:val="-1"/>
          <w:sz w:val="24"/>
          <w:szCs w:val="24"/>
        </w:rPr>
        <w:t>a</w:t>
      </w:r>
      <w:r w:rsidRPr="00DA3E98">
        <w:rPr>
          <w:sz w:val="24"/>
          <w:szCs w:val="24"/>
        </w:rPr>
        <w:t>l</w:t>
      </w:r>
      <w:r w:rsidRPr="00DA3E98">
        <w:rPr>
          <w:spacing w:val="1"/>
          <w:sz w:val="24"/>
          <w:szCs w:val="24"/>
        </w:rPr>
        <w:t>a</w:t>
      </w:r>
      <w:r w:rsidRPr="00DA3E98">
        <w:rPr>
          <w:sz w:val="24"/>
          <w:szCs w:val="24"/>
        </w:rPr>
        <w:t>ri</w:t>
      </w:r>
      <w:r w:rsidRPr="00DA3E98">
        <w:rPr>
          <w:spacing w:val="-1"/>
          <w:sz w:val="24"/>
          <w:szCs w:val="24"/>
        </w:rPr>
        <w:t>a</w:t>
      </w:r>
      <w:r w:rsidRPr="00DA3E98">
        <w:rPr>
          <w:sz w:val="24"/>
          <w:szCs w:val="24"/>
        </w:rPr>
        <w:t>, d</w:t>
      </w:r>
      <w:r w:rsidRPr="00DA3E98">
        <w:rPr>
          <w:spacing w:val="-1"/>
          <w:sz w:val="24"/>
          <w:szCs w:val="24"/>
        </w:rPr>
        <w:t>e</w:t>
      </w:r>
      <w:r w:rsidRPr="00DA3E98">
        <w:rPr>
          <w:spacing w:val="1"/>
          <w:sz w:val="24"/>
          <w:szCs w:val="24"/>
        </w:rPr>
        <w:t>m</w:t>
      </w:r>
      <w:r w:rsidRPr="00DA3E98">
        <w:rPr>
          <w:spacing w:val="-1"/>
          <w:sz w:val="24"/>
          <w:szCs w:val="24"/>
        </w:rPr>
        <w:t>a</w:t>
      </w:r>
      <w:r w:rsidRPr="00DA3E98">
        <w:rPr>
          <w:sz w:val="24"/>
          <w:szCs w:val="24"/>
        </w:rPr>
        <w:t>m</w:t>
      </w:r>
      <w:r w:rsidRPr="00DA3E98">
        <w:rPr>
          <w:spacing w:val="-5"/>
          <w:sz w:val="24"/>
          <w:szCs w:val="24"/>
        </w:rPr>
        <w:t xml:space="preserve"> </w:t>
      </w:r>
      <w:r w:rsidRPr="00DA3E98">
        <w:rPr>
          <w:sz w:val="24"/>
          <w:szCs w:val="24"/>
        </w:rPr>
        <w:t>b</w:t>
      </w:r>
      <w:r w:rsidRPr="00DA3E98">
        <w:rPr>
          <w:spacing w:val="-1"/>
          <w:sz w:val="24"/>
          <w:szCs w:val="24"/>
        </w:rPr>
        <w:t>e</w:t>
      </w:r>
      <w:r w:rsidRPr="00DA3E98">
        <w:rPr>
          <w:sz w:val="24"/>
          <w:szCs w:val="24"/>
        </w:rPr>
        <w:t>rd</w:t>
      </w:r>
      <w:r w:rsidRPr="00DA3E98">
        <w:rPr>
          <w:spacing w:val="1"/>
          <w:sz w:val="24"/>
          <w:szCs w:val="24"/>
        </w:rPr>
        <w:t>a</w:t>
      </w:r>
      <w:r w:rsidRPr="00DA3E98">
        <w:rPr>
          <w:sz w:val="24"/>
          <w:szCs w:val="24"/>
        </w:rPr>
        <w:t>r</w:t>
      </w:r>
      <w:r w:rsidRPr="00DA3E98">
        <w:rPr>
          <w:spacing w:val="-1"/>
          <w:sz w:val="24"/>
          <w:szCs w:val="24"/>
        </w:rPr>
        <w:t>a</w:t>
      </w:r>
      <w:r w:rsidRPr="00DA3E98">
        <w:rPr>
          <w:sz w:val="24"/>
          <w:szCs w:val="24"/>
        </w:rPr>
        <w:t>h,</w:t>
      </w:r>
      <w:r w:rsidRPr="00DA3E98">
        <w:rPr>
          <w:spacing w:val="-8"/>
          <w:sz w:val="24"/>
          <w:szCs w:val="24"/>
        </w:rPr>
        <w:t xml:space="preserve"> </w:t>
      </w:r>
      <w:r w:rsidRPr="00DA3E98">
        <w:rPr>
          <w:spacing w:val="2"/>
          <w:sz w:val="24"/>
          <w:szCs w:val="24"/>
        </w:rPr>
        <w:t>d</w:t>
      </w:r>
      <w:r w:rsidRPr="00DA3E98">
        <w:rPr>
          <w:spacing w:val="-1"/>
          <w:sz w:val="24"/>
          <w:szCs w:val="24"/>
        </w:rPr>
        <w:t>a</w:t>
      </w:r>
      <w:r w:rsidRPr="00DA3E98">
        <w:rPr>
          <w:sz w:val="24"/>
          <w:szCs w:val="24"/>
        </w:rPr>
        <w:t>n</w:t>
      </w:r>
      <w:r w:rsidRPr="00DA3E98">
        <w:rPr>
          <w:spacing w:val="-2"/>
          <w:sz w:val="24"/>
          <w:szCs w:val="24"/>
        </w:rPr>
        <w:t xml:space="preserve"> </w:t>
      </w:r>
      <w:r w:rsidRPr="00DA3E98">
        <w:rPr>
          <w:sz w:val="24"/>
          <w:szCs w:val="24"/>
        </w:rPr>
        <w:t>fil</w:t>
      </w:r>
      <w:r w:rsidRPr="00DA3E98">
        <w:rPr>
          <w:spacing w:val="1"/>
          <w:sz w:val="24"/>
          <w:szCs w:val="24"/>
        </w:rPr>
        <w:t>a</w:t>
      </w:r>
      <w:r w:rsidRPr="00DA3E98">
        <w:rPr>
          <w:sz w:val="24"/>
          <w:szCs w:val="24"/>
        </w:rPr>
        <w:t>ri</w:t>
      </w:r>
      <w:r w:rsidRPr="00DA3E98">
        <w:rPr>
          <w:spacing w:val="-1"/>
          <w:sz w:val="24"/>
          <w:szCs w:val="24"/>
        </w:rPr>
        <w:t>a</w:t>
      </w:r>
      <w:r w:rsidRPr="00DA3E98">
        <w:rPr>
          <w:sz w:val="24"/>
          <w:szCs w:val="24"/>
        </w:rPr>
        <w:t>sis.</w:t>
      </w:r>
    </w:p>
    <w:p w14:paraId="63DE7CB0" w14:textId="73618416" w:rsidR="003F0356" w:rsidRPr="00DA3E98" w:rsidRDefault="00F50278" w:rsidP="00F50278">
      <w:pPr>
        <w:spacing w:before="15" w:line="480" w:lineRule="auto"/>
        <w:ind w:firstLine="993"/>
        <w:rPr>
          <w:sz w:val="24"/>
          <w:szCs w:val="24"/>
        </w:rPr>
      </w:pPr>
      <w:r>
        <w:rPr>
          <w:b/>
          <w:sz w:val="24"/>
          <w:szCs w:val="24"/>
          <w:lang w:val="id-ID"/>
        </w:rPr>
        <w:t>2.4</w:t>
      </w:r>
      <w:r w:rsidR="003F0356" w:rsidRPr="00DA3E98">
        <w:rPr>
          <w:b/>
          <w:sz w:val="24"/>
          <w:szCs w:val="24"/>
        </w:rPr>
        <w:t xml:space="preserve">.  </w:t>
      </w:r>
      <w:r w:rsidR="003F0356" w:rsidRPr="00DA3E98">
        <w:rPr>
          <w:b/>
          <w:spacing w:val="12"/>
          <w:sz w:val="24"/>
          <w:szCs w:val="24"/>
        </w:rPr>
        <w:t xml:space="preserve"> </w:t>
      </w:r>
      <w:r w:rsidR="00B90F85">
        <w:rPr>
          <w:b/>
          <w:sz w:val="24"/>
          <w:szCs w:val="24"/>
          <w:lang w:val="id-ID"/>
        </w:rPr>
        <w:t>P</w:t>
      </w:r>
      <w:r w:rsidR="00B90F85" w:rsidRPr="00B90F85">
        <w:rPr>
          <w:b/>
          <w:sz w:val="24"/>
          <w:szCs w:val="24"/>
        </w:rPr>
        <w:t xml:space="preserve">arameter </w:t>
      </w:r>
      <w:r w:rsidR="00B90F85">
        <w:rPr>
          <w:b/>
          <w:sz w:val="24"/>
          <w:szCs w:val="24"/>
          <w:lang w:val="id-ID"/>
        </w:rPr>
        <w:t>M</w:t>
      </w:r>
      <w:r w:rsidR="00B90F85" w:rsidRPr="00B90F85">
        <w:rPr>
          <w:b/>
          <w:sz w:val="24"/>
          <w:szCs w:val="24"/>
        </w:rPr>
        <w:t>ikrobiologi</w:t>
      </w:r>
    </w:p>
    <w:p w14:paraId="70401A6F" w14:textId="2CE06BE1" w:rsidR="003F0356" w:rsidRPr="00DA3E98" w:rsidRDefault="00B90F85" w:rsidP="00D2695D">
      <w:pPr>
        <w:spacing w:line="480" w:lineRule="auto"/>
        <w:ind w:left="993" w:right="71" w:firstLine="447"/>
        <w:rPr>
          <w:sz w:val="24"/>
          <w:szCs w:val="24"/>
        </w:rPr>
      </w:pPr>
      <w:r>
        <w:rPr>
          <w:sz w:val="24"/>
          <w:szCs w:val="24"/>
          <w:lang w:val="id-ID"/>
        </w:rPr>
        <w:t xml:space="preserve">Bakteri </w:t>
      </w:r>
      <w:r w:rsidRPr="00DA3E98">
        <w:rPr>
          <w:sz w:val="24"/>
          <w:szCs w:val="24"/>
        </w:rPr>
        <w:t>Escherichia coli dan Total Coliform</w:t>
      </w:r>
      <w:r>
        <w:rPr>
          <w:sz w:val="24"/>
          <w:szCs w:val="24"/>
          <w:lang w:val="id-ID"/>
        </w:rPr>
        <w:t xml:space="preserve"> merupakan s</w:t>
      </w:r>
      <w:r w:rsidR="00787797" w:rsidRPr="00DA3E98">
        <w:rPr>
          <w:sz w:val="24"/>
          <w:szCs w:val="24"/>
        </w:rPr>
        <w:t xml:space="preserve">yarat mutu air minum </w:t>
      </w:r>
      <w:r>
        <w:rPr>
          <w:sz w:val="24"/>
          <w:szCs w:val="24"/>
          <w:lang w:val="id-ID"/>
        </w:rPr>
        <w:t>dalam bidang biologi. K</w:t>
      </w:r>
      <w:r w:rsidR="00787797" w:rsidRPr="00DA3E98">
        <w:rPr>
          <w:sz w:val="24"/>
          <w:szCs w:val="24"/>
        </w:rPr>
        <w:t xml:space="preserve">eberadaan bakteri </w:t>
      </w:r>
      <w:r w:rsidR="00787797" w:rsidRPr="003E44E6">
        <w:rPr>
          <w:i/>
          <w:iCs/>
          <w:sz w:val="24"/>
          <w:szCs w:val="24"/>
        </w:rPr>
        <w:t>Escherichia coli</w:t>
      </w:r>
      <w:r w:rsidR="00787797" w:rsidRPr="00DA3E98">
        <w:rPr>
          <w:sz w:val="24"/>
          <w:szCs w:val="24"/>
        </w:rPr>
        <w:t xml:space="preserve"> merupakan indikator terjadinya pencemaran tinja dalam air. </w:t>
      </w:r>
      <w:r w:rsidR="003E44E6">
        <w:rPr>
          <w:sz w:val="24"/>
          <w:szCs w:val="24"/>
          <w:lang w:val="id-ID"/>
        </w:rPr>
        <w:t>Bakteri itu</w:t>
      </w:r>
      <w:r w:rsidR="00787797" w:rsidRPr="00DA3E98">
        <w:rPr>
          <w:sz w:val="24"/>
          <w:szCs w:val="24"/>
        </w:rPr>
        <w:t xml:space="preserve"> </w:t>
      </w:r>
      <w:r w:rsidR="00D2695D">
        <w:rPr>
          <w:sz w:val="24"/>
          <w:szCs w:val="24"/>
          <w:lang w:val="id-ID"/>
        </w:rPr>
        <w:t>merupakan p</w:t>
      </w:r>
      <w:r w:rsidR="00787797" w:rsidRPr="00DA3E98">
        <w:rPr>
          <w:sz w:val="24"/>
          <w:szCs w:val="24"/>
        </w:rPr>
        <w:t xml:space="preserve">arameter </w:t>
      </w:r>
      <w:r w:rsidR="003E44E6">
        <w:rPr>
          <w:sz w:val="24"/>
          <w:szCs w:val="24"/>
          <w:lang w:val="id-ID"/>
        </w:rPr>
        <w:t>k</w:t>
      </w:r>
      <w:r w:rsidR="00787797" w:rsidRPr="00DA3E98">
        <w:rPr>
          <w:sz w:val="24"/>
          <w:szCs w:val="24"/>
        </w:rPr>
        <w:t xml:space="preserve">ualitas </w:t>
      </w:r>
      <w:r w:rsidR="00D2695D">
        <w:rPr>
          <w:sz w:val="24"/>
          <w:szCs w:val="24"/>
          <w:lang w:val="id-ID"/>
        </w:rPr>
        <w:t>a</w:t>
      </w:r>
      <w:r w:rsidR="00787797" w:rsidRPr="00DA3E98">
        <w:rPr>
          <w:sz w:val="24"/>
          <w:szCs w:val="24"/>
        </w:rPr>
        <w:t xml:space="preserve">ir </w:t>
      </w:r>
      <w:r w:rsidR="00D2695D">
        <w:rPr>
          <w:sz w:val="24"/>
          <w:szCs w:val="24"/>
          <w:lang w:val="id-ID"/>
        </w:rPr>
        <w:t>m</w:t>
      </w:r>
      <w:r w:rsidR="00787797" w:rsidRPr="00DA3E98">
        <w:rPr>
          <w:sz w:val="24"/>
          <w:szCs w:val="24"/>
        </w:rPr>
        <w:t>inum</w:t>
      </w:r>
      <w:r w:rsidR="00D2695D">
        <w:rPr>
          <w:sz w:val="24"/>
          <w:szCs w:val="24"/>
          <w:lang w:val="id-ID"/>
        </w:rPr>
        <w:t xml:space="preserve"> tertuang dalam </w:t>
      </w:r>
      <w:r w:rsidR="00787797" w:rsidRPr="00DA3E98">
        <w:rPr>
          <w:sz w:val="24"/>
          <w:szCs w:val="24"/>
        </w:rPr>
        <w:t xml:space="preserve">Peraturan </w:t>
      </w:r>
      <w:r w:rsidR="003544D2" w:rsidRPr="00DA3E98">
        <w:rPr>
          <w:sz w:val="24"/>
          <w:szCs w:val="24"/>
          <w:lang w:val="id-ID"/>
        </w:rPr>
        <w:t xml:space="preserve"> </w:t>
      </w:r>
      <w:r w:rsidR="00787797" w:rsidRPr="00DA3E98">
        <w:rPr>
          <w:sz w:val="24"/>
          <w:szCs w:val="24"/>
        </w:rPr>
        <w:t xml:space="preserve">Menteri Kesehatan RI Nomor 492/MENKES/PER/IV/2010 tentang </w:t>
      </w:r>
      <w:r w:rsidR="003544D2" w:rsidRPr="00DA3E98">
        <w:rPr>
          <w:sz w:val="24"/>
          <w:szCs w:val="24"/>
          <w:lang w:val="id-ID"/>
        </w:rPr>
        <w:t xml:space="preserve"> </w:t>
      </w:r>
      <w:r w:rsidR="00787797" w:rsidRPr="00DA3E98">
        <w:rPr>
          <w:sz w:val="24"/>
          <w:szCs w:val="24"/>
        </w:rPr>
        <w:t xml:space="preserve">persyaratan kualitas air minum, air yang memenuhi syarat sebagai air </w:t>
      </w:r>
      <w:r w:rsidR="003544D2" w:rsidRPr="00DA3E98">
        <w:rPr>
          <w:sz w:val="24"/>
          <w:szCs w:val="24"/>
          <w:lang w:val="id-ID"/>
        </w:rPr>
        <w:t xml:space="preserve"> </w:t>
      </w:r>
      <w:r w:rsidR="00787797" w:rsidRPr="00DA3E98">
        <w:rPr>
          <w:sz w:val="24"/>
          <w:szCs w:val="24"/>
        </w:rPr>
        <w:t>minum tidak boleh mengandung bakteri E. coli. Standar kandungan dan Total Bakteri Coliform dalam air minum 0 per 100 ml sampel.</w:t>
      </w:r>
    </w:p>
    <w:p w14:paraId="6A22C00C" w14:textId="42AF3BB6" w:rsidR="00F14601" w:rsidRPr="00D2695D" w:rsidRDefault="00F50278" w:rsidP="00F50278">
      <w:pPr>
        <w:spacing w:line="480" w:lineRule="auto"/>
        <w:ind w:firstLine="993"/>
        <w:rPr>
          <w:b/>
          <w:spacing w:val="1"/>
          <w:sz w:val="24"/>
          <w:szCs w:val="24"/>
        </w:rPr>
      </w:pPr>
      <w:r>
        <w:rPr>
          <w:b/>
          <w:spacing w:val="1"/>
          <w:sz w:val="24"/>
          <w:szCs w:val="24"/>
          <w:lang w:val="id-ID"/>
        </w:rPr>
        <w:t>2.5</w:t>
      </w:r>
      <w:r w:rsidR="00D2695D" w:rsidRPr="00D2695D">
        <w:rPr>
          <w:b/>
          <w:spacing w:val="1"/>
          <w:sz w:val="24"/>
          <w:szCs w:val="24"/>
          <w:lang w:val="id-ID"/>
        </w:rPr>
        <w:t xml:space="preserve">. </w:t>
      </w:r>
      <w:r w:rsidR="00D2695D">
        <w:rPr>
          <w:b/>
          <w:spacing w:val="1"/>
          <w:sz w:val="24"/>
          <w:szCs w:val="24"/>
          <w:lang w:val="id-ID"/>
        </w:rPr>
        <w:t xml:space="preserve">  </w:t>
      </w:r>
      <w:r w:rsidR="00F14601" w:rsidRPr="00D2695D">
        <w:rPr>
          <w:b/>
          <w:spacing w:val="1"/>
          <w:sz w:val="24"/>
          <w:szCs w:val="24"/>
        </w:rPr>
        <w:t xml:space="preserve">Pengelolaan Air Minum Rumah Tangga (PAMRT) </w:t>
      </w:r>
    </w:p>
    <w:p w14:paraId="7F2CBC6E" w14:textId="4A517993" w:rsidR="00F14601" w:rsidRPr="00DA3E98" w:rsidRDefault="002F1860" w:rsidP="00D2695D">
      <w:pPr>
        <w:spacing w:line="480" w:lineRule="auto"/>
        <w:ind w:left="993" w:firstLine="447"/>
        <w:rPr>
          <w:bCs/>
          <w:spacing w:val="1"/>
          <w:sz w:val="24"/>
          <w:szCs w:val="24"/>
        </w:rPr>
      </w:pPr>
      <w:r w:rsidRPr="00DA3E98">
        <w:rPr>
          <w:bCs/>
          <w:spacing w:val="1"/>
          <w:sz w:val="24"/>
          <w:szCs w:val="24"/>
        </w:rPr>
        <w:t>Dep</w:t>
      </w:r>
      <w:r w:rsidRPr="00DA3E98">
        <w:rPr>
          <w:bCs/>
          <w:spacing w:val="1"/>
          <w:sz w:val="24"/>
          <w:szCs w:val="24"/>
          <w:lang w:val="id-ID"/>
        </w:rPr>
        <w:t>artemen K</w:t>
      </w:r>
      <w:r w:rsidRPr="00DA3E98">
        <w:rPr>
          <w:bCs/>
          <w:spacing w:val="1"/>
          <w:sz w:val="24"/>
          <w:szCs w:val="24"/>
        </w:rPr>
        <w:t>es</w:t>
      </w:r>
      <w:r w:rsidRPr="00DA3E98">
        <w:rPr>
          <w:bCs/>
          <w:spacing w:val="1"/>
          <w:sz w:val="24"/>
          <w:szCs w:val="24"/>
          <w:lang w:val="id-ID"/>
        </w:rPr>
        <w:t>ehatan</w:t>
      </w:r>
      <w:r w:rsidRPr="00DA3E98">
        <w:rPr>
          <w:bCs/>
          <w:spacing w:val="1"/>
          <w:sz w:val="24"/>
          <w:szCs w:val="24"/>
        </w:rPr>
        <w:t xml:space="preserve"> (2008),</w:t>
      </w:r>
      <w:r w:rsidRPr="00DA3E98">
        <w:rPr>
          <w:bCs/>
          <w:spacing w:val="1"/>
          <w:sz w:val="24"/>
          <w:szCs w:val="24"/>
          <w:lang w:val="id-ID"/>
        </w:rPr>
        <w:t xml:space="preserve"> menjelaskan tentang p</w:t>
      </w:r>
      <w:r w:rsidR="00F14601" w:rsidRPr="00DA3E98">
        <w:rPr>
          <w:bCs/>
          <w:spacing w:val="1"/>
          <w:sz w:val="24"/>
          <w:szCs w:val="24"/>
        </w:rPr>
        <w:t xml:space="preserve">engelolaan </w:t>
      </w:r>
      <w:r w:rsidRPr="00DA3E98">
        <w:rPr>
          <w:bCs/>
          <w:spacing w:val="1"/>
          <w:sz w:val="24"/>
          <w:szCs w:val="24"/>
          <w:lang w:val="id-ID"/>
        </w:rPr>
        <w:t>a</w:t>
      </w:r>
      <w:r w:rsidR="00F14601" w:rsidRPr="00DA3E98">
        <w:rPr>
          <w:bCs/>
          <w:spacing w:val="1"/>
          <w:sz w:val="24"/>
          <w:szCs w:val="24"/>
        </w:rPr>
        <w:t xml:space="preserve">ir </w:t>
      </w:r>
      <w:r w:rsidRPr="00DA3E98">
        <w:rPr>
          <w:bCs/>
          <w:spacing w:val="1"/>
          <w:sz w:val="24"/>
          <w:szCs w:val="24"/>
          <w:lang w:val="id-ID"/>
        </w:rPr>
        <w:t>m</w:t>
      </w:r>
      <w:r w:rsidR="00F14601" w:rsidRPr="00DA3E98">
        <w:rPr>
          <w:bCs/>
          <w:spacing w:val="1"/>
          <w:sz w:val="24"/>
          <w:szCs w:val="24"/>
        </w:rPr>
        <w:t xml:space="preserve">inum </w:t>
      </w:r>
      <w:r w:rsidRPr="00DA3E98">
        <w:rPr>
          <w:bCs/>
          <w:spacing w:val="1"/>
          <w:sz w:val="24"/>
          <w:szCs w:val="24"/>
          <w:lang w:val="id-ID"/>
        </w:rPr>
        <w:t>r</w:t>
      </w:r>
      <w:r w:rsidR="00F14601" w:rsidRPr="00DA3E98">
        <w:rPr>
          <w:bCs/>
          <w:spacing w:val="1"/>
          <w:sz w:val="24"/>
          <w:szCs w:val="24"/>
        </w:rPr>
        <w:t xml:space="preserve">umah </w:t>
      </w:r>
      <w:r w:rsidRPr="00DA3E98">
        <w:rPr>
          <w:bCs/>
          <w:spacing w:val="1"/>
          <w:sz w:val="24"/>
          <w:szCs w:val="24"/>
          <w:lang w:val="id-ID"/>
        </w:rPr>
        <w:t>t</w:t>
      </w:r>
      <w:r w:rsidR="00F14601" w:rsidRPr="00DA3E98">
        <w:rPr>
          <w:bCs/>
          <w:spacing w:val="1"/>
          <w:sz w:val="24"/>
          <w:szCs w:val="24"/>
        </w:rPr>
        <w:t xml:space="preserve">angga (PAMRT) </w:t>
      </w:r>
      <w:r w:rsidRPr="00DA3E98">
        <w:rPr>
          <w:bCs/>
          <w:spacing w:val="1"/>
          <w:sz w:val="24"/>
          <w:szCs w:val="24"/>
          <w:lang w:val="id-ID"/>
        </w:rPr>
        <w:t>merupakan rangkaian</w:t>
      </w:r>
      <w:r w:rsidR="00F14601" w:rsidRPr="00DA3E98">
        <w:rPr>
          <w:bCs/>
          <w:spacing w:val="1"/>
          <w:sz w:val="24"/>
          <w:szCs w:val="24"/>
        </w:rPr>
        <w:t xml:space="preserve"> proses </w:t>
      </w:r>
      <w:r w:rsidRPr="00DA3E98">
        <w:rPr>
          <w:bCs/>
          <w:spacing w:val="1"/>
          <w:sz w:val="24"/>
          <w:szCs w:val="24"/>
          <w:lang w:val="id-ID"/>
        </w:rPr>
        <w:t xml:space="preserve">pengelolaan air dimulai dari </w:t>
      </w:r>
      <w:r w:rsidR="00F14601" w:rsidRPr="00DA3E98">
        <w:rPr>
          <w:bCs/>
          <w:spacing w:val="1"/>
          <w:sz w:val="24"/>
          <w:szCs w:val="24"/>
        </w:rPr>
        <w:t xml:space="preserve">pengolahan, penyimpanan, dan pemanfaatan air minum dan air yang digunakan untuk produksi makanan </w:t>
      </w:r>
      <w:r w:rsidRPr="00DA3E98">
        <w:rPr>
          <w:bCs/>
          <w:spacing w:val="1"/>
          <w:sz w:val="24"/>
          <w:szCs w:val="24"/>
          <w:lang w:val="id-ID"/>
        </w:rPr>
        <w:t>serta</w:t>
      </w:r>
      <w:r w:rsidR="00F14601" w:rsidRPr="00DA3E98">
        <w:rPr>
          <w:bCs/>
          <w:spacing w:val="1"/>
          <w:sz w:val="24"/>
          <w:szCs w:val="24"/>
        </w:rPr>
        <w:t xml:space="preserve"> keperluan oral lainnya seperti </w:t>
      </w:r>
      <w:r w:rsidRPr="00DA3E98">
        <w:rPr>
          <w:bCs/>
          <w:spacing w:val="1"/>
          <w:sz w:val="24"/>
          <w:szCs w:val="24"/>
          <w:lang w:val="id-ID"/>
        </w:rPr>
        <w:t>(</w:t>
      </w:r>
      <w:r w:rsidR="00F14601" w:rsidRPr="00DA3E98">
        <w:rPr>
          <w:bCs/>
          <w:spacing w:val="1"/>
          <w:sz w:val="24"/>
          <w:szCs w:val="24"/>
        </w:rPr>
        <w:t>berkumur, sikat gigi, persiapan makanan/minuman bayi</w:t>
      </w:r>
      <w:r w:rsidRPr="00DA3E98">
        <w:rPr>
          <w:bCs/>
          <w:spacing w:val="1"/>
          <w:sz w:val="24"/>
          <w:szCs w:val="24"/>
          <w:lang w:val="id-ID"/>
        </w:rPr>
        <w:t>)</w:t>
      </w:r>
      <w:r w:rsidR="00F14601" w:rsidRPr="00DA3E98">
        <w:rPr>
          <w:bCs/>
          <w:spacing w:val="1"/>
          <w:sz w:val="24"/>
          <w:szCs w:val="24"/>
        </w:rPr>
        <w:t xml:space="preserve">. </w:t>
      </w:r>
      <w:r w:rsidR="00FA0A16" w:rsidRPr="00DA3E98">
        <w:rPr>
          <w:bCs/>
          <w:spacing w:val="1"/>
          <w:sz w:val="24"/>
          <w:szCs w:val="24"/>
          <w:lang w:val="id-ID"/>
        </w:rPr>
        <w:t xml:space="preserve">Dalam </w:t>
      </w:r>
      <w:r w:rsidR="00FA0A16" w:rsidRPr="00DA3E98">
        <w:rPr>
          <w:bCs/>
          <w:spacing w:val="1"/>
          <w:sz w:val="24"/>
          <w:szCs w:val="24"/>
        </w:rPr>
        <w:t>Aristanti (2005</w:t>
      </w:r>
      <w:r w:rsidR="00FA0A16" w:rsidRPr="00DA3E98">
        <w:rPr>
          <w:bCs/>
          <w:spacing w:val="1"/>
          <w:sz w:val="24"/>
          <w:szCs w:val="24"/>
          <w:lang w:val="id-ID"/>
        </w:rPr>
        <w:t>) dan</w:t>
      </w:r>
      <w:r w:rsidR="00FA0A16" w:rsidRPr="00DA3E98">
        <w:rPr>
          <w:bCs/>
          <w:spacing w:val="1"/>
          <w:sz w:val="24"/>
          <w:szCs w:val="24"/>
        </w:rPr>
        <w:t xml:space="preserve"> Depkes </w:t>
      </w:r>
      <w:r w:rsidR="00FA0A16" w:rsidRPr="00DA3E98">
        <w:rPr>
          <w:bCs/>
          <w:spacing w:val="1"/>
          <w:sz w:val="24"/>
          <w:szCs w:val="24"/>
          <w:lang w:val="id-ID"/>
        </w:rPr>
        <w:t>(</w:t>
      </w:r>
      <w:r w:rsidR="00FA0A16" w:rsidRPr="00DA3E98">
        <w:rPr>
          <w:bCs/>
          <w:spacing w:val="1"/>
          <w:sz w:val="24"/>
          <w:szCs w:val="24"/>
        </w:rPr>
        <w:t>2008)</w:t>
      </w:r>
      <w:r w:rsidR="00FA0A16" w:rsidRPr="00DA3E98">
        <w:rPr>
          <w:bCs/>
          <w:spacing w:val="1"/>
          <w:sz w:val="24"/>
          <w:szCs w:val="24"/>
          <w:lang w:val="id-ID"/>
        </w:rPr>
        <w:t xml:space="preserve">, </w:t>
      </w:r>
      <w:r w:rsidR="00AB648F">
        <w:rPr>
          <w:bCs/>
          <w:spacing w:val="1"/>
          <w:sz w:val="24"/>
          <w:szCs w:val="24"/>
        </w:rPr>
        <w:t>warga</w:t>
      </w:r>
      <w:r w:rsidR="00FA0A16" w:rsidRPr="00DA3E98">
        <w:rPr>
          <w:bCs/>
          <w:spacing w:val="1"/>
          <w:sz w:val="24"/>
          <w:szCs w:val="24"/>
          <w:lang w:val="id-ID"/>
        </w:rPr>
        <w:t xml:space="preserve"> sering melakukan </w:t>
      </w:r>
      <w:r w:rsidR="00F14601" w:rsidRPr="00DA3E98">
        <w:rPr>
          <w:bCs/>
          <w:spacing w:val="1"/>
          <w:sz w:val="24"/>
          <w:szCs w:val="24"/>
        </w:rPr>
        <w:t xml:space="preserve">PAMRT </w:t>
      </w:r>
      <w:r w:rsidR="00FA0A16" w:rsidRPr="00DA3E98">
        <w:rPr>
          <w:bCs/>
          <w:spacing w:val="1"/>
          <w:sz w:val="24"/>
          <w:szCs w:val="24"/>
          <w:lang w:val="id-ID"/>
        </w:rPr>
        <w:t xml:space="preserve">dengan mengolah air </w:t>
      </w:r>
      <w:r w:rsidR="00131D49" w:rsidRPr="00DA3E98">
        <w:rPr>
          <w:bCs/>
          <w:spacing w:val="1"/>
          <w:sz w:val="24"/>
          <w:szCs w:val="24"/>
          <w:lang w:val="id-ID"/>
        </w:rPr>
        <w:t>melalui perlakuan</w:t>
      </w:r>
      <w:r w:rsidR="00F14601" w:rsidRPr="00DA3E98">
        <w:rPr>
          <w:bCs/>
          <w:spacing w:val="1"/>
          <w:sz w:val="24"/>
          <w:szCs w:val="24"/>
        </w:rPr>
        <w:t xml:space="preserve"> merebus,  </w:t>
      </w:r>
      <w:r w:rsidR="00FA0A16" w:rsidRPr="00DA3E98">
        <w:rPr>
          <w:bCs/>
          <w:spacing w:val="1"/>
          <w:sz w:val="24"/>
          <w:szCs w:val="24"/>
          <w:lang w:val="id-ID"/>
        </w:rPr>
        <w:t>m</w:t>
      </w:r>
      <w:r w:rsidR="00F14601" w:rsidRPr="00DA3E98">
        <w:rPr>
          <w:bCs/>
          <w:spacing w:val="1"/>
          <w:sz w:val="24"/>
          <w:szCs w:val="24"/>
        </w:rPr>
        <w:t>enyaring</w:t>
      </w:r>
      <w:r w:rsidR="00FA0A16" w:rsidRPr="00DA3E98">
        <w:rPr>
          <w:bCs/>
          <w:spacing w:val="1"/>
          <w:sz w:val="24"/>
          <w:szCs w:val="24"/>
          <w:lang w:val="id-ID"/>
        </w:rPr>
        <w:t>/</w:t>
      </w:r>
      <w:r w:rsidR="00FA0A16" w:rsidRPr="00DA3E98">
        <w:rPr>
          <w:bCs/>
          <w:spacing w:val="1"/>
          <w:sz w:val="24"/>
          <w:szCs w:val="24"/>
        </w:rPr>
        <w:t>filtrasi</w:t>
      </w:r>
      <w:r w:rsidR="00F14601" w:rsidRPr="00DA3E98">
        <w:rPr>
          <w:bCs/>
          <w:spacing w:val="1"/>
          <w:sz w:val="24"/>
          <w:szCs w:val="24"/>
        </w:rPr>
        <w:t xml:space="preserve">, khlorinasi (cair maupun tablet), </w:t>
      </w:r>
      <w:r w:rsidR="00FA0A16" w:rsidRPr="00DA3E98">
        <w:rPr>
          <w:bCs/>
          <w:spacing w:val="1"/>
          <w:sz w:val="24"/>
          <w:szCs w:val="24"/>
          <w:lang w:val="id-ID"/>
        </w:rPr>
        <w:t>flokulasi/</w:t>
      </w:r>
      <w:r w:rsidR="00F14601" w:rsidRPr="00DA3E98">
        <w:rPr>
          <w:bCs/>
          <w:spacing w:val="1"/>
          <w:sz w:val="24"/>
          <w:szCs w:val="24"/>
        </w:rPr>
        <w:t>penggumpalan dan desinfeksi</w:t>
      </w:r>
      <w:r w:rsidR="00131D49" w:rsidRPr="00DA3E98">
        <w:rPr>
          <w:bCs/>
          <w:spacing w:val="1"/>
          <w:sz w:val="24"/>
          <w:szCs w:val="24"/>
          <w:lang w:val="id-ID"/>
        </w:rPr>
        <w:t>.</w:t>
      </w:r>
      <w:r w:rsidR="00F14601" w:rsidRPr="00DA3E98">
        <w:rPr>
          <w:bCs/>
          <w:spacing w:val="1"/>
          <w:sz w:val="24"/>
          <w:szCs w:val="24"/>
        </w:rPr>
        <w:t xml:space="preserve">  </w:t>
      </w:r>
    </w:p>
    <w:p w14:paraId="132975A3" w14:textId="715516A3" w:rsidR="00F14601" w:rsidRPr="00DA3E98" w:rsidRDefault="00F14601" w:rsidP="00D2695D">
      <w:pPr>
        <w:spacing w:line="480" w:lineRule="auto"/>
        <w:ind w:left="993"/>
        <w:rPr>
          <w:bCs/>
          <w:spacing w:val="1"/>
          <w:sz w:val="24"/>
          <w:szCs w:val="24"/>
        </w:rPr>
      </w:pPr>
      <w:r w:rsidRPr="00DA3E98">
        <w:rPr>
          <w:bCs/>
          <w:spacing w:val="1"/>
          <w:sz w:val="24"/>
          <w:szCs w:val="24"/>
        </w:rPr>
        <w:lastRenderedPageBreak/>
        <w:t>a. Merebus</w:t>
      </w:r>
      <w:r w:rsidR="00131D49" w:rsidRPr="00DA3E98">
        <w:rPr>
          <w:bCs/>
          <w:spacing w:val="1"/>
          <w:sz w:val="24"/>
          <w:szCs w:val="24"/>
          <w:lang w:val="id-ID"/>
        </w:rPr>
        <w:t xml:space="preserve">, untuk </w:t>
      </w:r>
      <w:r w:rsidRPr="00DA3E98">
        <w:rPr>
          <w:bCs/>
          <w:spacing w:val="1"/>
          <w:sz w:val="24"/>
          <w:szCs w:val="24"/>
        </w:rPr>
        <w:t xml:space="preserve">mematikan mikroorganisme penyebab penyakit </w:t>
      </w:r>
      <w:r w:rsidR="00F50278">
        <w:rPr>
          <w:bCs/>
          <w:spacing w:val="1"/>
          <w:sz w:val="24"/>
          <w:szCs w:val="24"/>
          <w:lang w:val="id-ID"/>
        </w:rPr>
        <w:t>melalui proses</w:t>
      </w:r>
      <w:r w:rsidRPr="00DA3E98">
        <w:rPr>
          <w:bCs/>
          <w:spacing w:val="1"/>
          <w:sz w:val="24"/>
          <w:szCs w:val="24"/>
        </w:rPr>
        <w:t xml:space="preserve"> pemanasan. Air </w:t>
      </w:r>
      <w:r w:rsidR="00131D49" w:rsidRPr="00DA3E98">
        <w:rPr>
          <w:bCs/>
          <w:spacing w:val="1"/>
          <w:sz w:val="24"/>
          <w:szCs w:val="24"/>
          <w:lang w:val="id-ID"/>
        </w:rPr>
        <w:t xml:space="preserve">bersih harus </w:t>
      </w:r>
      <w:r w:rsidRPr="00DA3E98">
        <w:rPr>
          <w:bCs/>
          <w:spacing w:val="1"/>
          <w:sz w:val="24"/>
          <w:szCs w:val="24"/>
        </w:rPr>
        <w:t xml:space="preserve">direbus </w:t>
      </w:r>
      <w:r w:rsidR="00131D49" w:rsidRPr="00DA3E98">
        <w:rPr>
          <w:bCs/>
          <w:spacing w:val="1"/>
          <w:sz w:val="24"/>
          <w:szCs w:val="24"/>
          <w:lang w:val="id-ID"/>
        </w:rPr>
        <w:t xml:space="preserve">sampai </w:t>
      </w:r>
      <w:r w:rsidR="00131D49" w:rsidRPr="00DA3E98">
        <w:rPr>
          <w:bCs/>
          <w:spacing w:val="1"/>
          <w:sz w:val="24"/>
          <w:szCs w:val="24"/>
        </w:rPr>
        <w:t xml:space="preserve">mendidih </w:t>
      </w:r>
      <w:r w:rsidR="00131D49" w:rsidRPr="00DA3E98">
        <w:rPr>
          <w:bCs/>
          <w:spacing w:val="1"/>
          <w:sz w:val="24"/>
          <w:szCs w:val="24"/>
          <w:lang w:val="id-ID"/>
        </w:rPr>
        <w:t>supaya layak</w:t>
      </w:r>
      <w:r w:rsidRPr="00DA3E98">
        <w:rPr>
          <w:bCs/>
          <w:spacing w:val="1"/>
          <w:sz w:val="24"/>
          <w:szCs w:val="24"/>
        </w:rPr>
        <w:t xml:space="preserve"> diminum. </w:t>
      </w:r>
      <w:r w:rsidR="00131D49" w:rsidRPr="00DA3E98">
        <w:rPr>
          <w:bCs/>
          <w:spacing w:val="1"/>
          <w:sz w:val="24"/>
          <w:szCs w:val="24"/>
          <w:lang w:val="id-ID"/>
        </w:rPr>
        <w:t xml:space="preserve">Bahan bakar </w:t>
      </w:r>
      <w:r w:rsidR="003E44E6">
        <w:rPr>
          <w:bCs/>
          <w:spacing w:val="1"/>
          <w:sz w:val="24"/>
          <w:szCs w:val="24"/>
          <w:lang w:val="id-ID"/>
        </w:rPr>
        <w:t>/</w:t>
      </w:r>
      <w:r w:rsidR="00131D49" w:rsidRPr="00DA3E98">
        <w:rPr>
          <w:bCs/>
          <w:spacing w:val="1"/>
          <w:sz w:val="24"/>
          <w:szCs w:val="24"/>
          <w:lang w:val="id-ID"/>
        </w:rPr>
        <w:t xml:space="preserve"> e</w:t>
      </w:r>
      <w:r w:rsidRPr="00DA3E98">
        <w:rPr>
          <w:bCs/>
          <w:spacing w:val="1"/>
          <w:sz w:val="24"/>
          <w:szCs w:val="24"/>
        </w:rPr>
        <w:t xml:space="preserve">nergi yang dibutuhkan </w:t>
      </w:r>
      <w:r w:rsidR="00131D49" w:rsidRPr="00DA3E98">
        <w:rPr>
          <w:bCs/>
          <w:spacing w:val="1"/>
          <w:sz w:val="24"/>
          <w:szCs w:val="24"/>
          <w:lang w:val="id-ID"/>
        </w:rPr>
        <w:t>yaitu</w:t>
      </w:r>
      <w:r w:rsidRPr="00DA3E98">
        <w:rPr>
          <w:bCs/>
          <w:spacing w:val="1"/>
          <w:sz w:val="24"/>
          <w:szCs w:val="24"/>
        </w:rPr>
        <w:t xml:space="preserve"> minyak, gas, kayu. </w:t>
      </w:r>
      <w:r w:rsidR="00131D49" w:rsidRPr="00DA3E98">
        <w:rPr>
          <w:bCs/>
          <w:spacing w:val="1"/>
          <w:sz w:val="24"/>
          <w:szCs w:val="24"/>
          <w:lang w:val="id-ID"/>
        </w:rPr>
        <w:t>C</w:t>
      </w:r>
      <w:r w:rsidRPr="00DA3E98">
        <w:rPr>
          <w:bCs/>
          <w:spacing w:val="1"/>
          <w:sz w:val="24"/>
          <w:szCs w:val="24"/>
        </w:rPr>
        <w:t xml:space="preserve">ara </w:t>
      </w:r>
      <w:r w:rsidR="00BC581F" w:rsidRPr="00DA3E98">
        <w:rPr>
          <w:bCs/>
          <w:spacing w:val="1"/>
          <w:sz w:val="24"/>
          <w:szCs w:val="24"/>
          <w:lang w:val="id-ID"/>
        </w:rPr>
        <w:t xml:space="preserve"> </w:t>
      </w:r>
      <w:r w:rsidRPr="00DA3E98">
        <w:rPr>
          <w:bCs/>
          <w:spacing w:val="1"/>
          <w:sz w:val="24"/>
          <w:szCs w:val="24"/>
        </w:rPr>
        <w:t xml:space="preserve">pengolahan air </w:t>
      </w:r>
      <w:r w:rsidR="00131D49" w:rsidRPr="00DA3E98">
        <w:rPr>
          <w:bCs/>
          <w:spacing w:val="1"/>
          <w:sz w:val="24"/>
          <w:szCs w:val="24"/>
          <w:lang w:val="id-ID"/>
        </w:rPr>
        <w:t xml:space="preserve">ini </w:t>
      </w:r>
      <w:r w:rsidR="00131D49" w:rsidRPr="00DA3E98">
        <w:rPr>
          <w:bCs/>
          <w:spacing w:val="1"/>
          <w:sz w:val="24"/>
          <w:szCs w:val="24"/>
        </w:rPr>
        <w:t>sederhana dan efektif untuk membunuh semua mikroorganisme (virus, bakteri, spora bakteri, protozoa, jamur)</w:t>
      </w:r>
      <w:r w:rsidRPr="00DA3E98">
        <w:rPr>
          <w:bCs/>
          <w:spacing w:val="1"/>
          <w:sz w:val="24"/>
          <w:szCs w:val="24"/>
        </w:rPr>
        <w:t>.</w:t>
      </w:r>
      <w:r w:rsidR="00F40371" w:rsidRPr="00DA3E98">
        <w:rPr>
          <w:bCs/>
          <w:spacing w:val="1"/>
          <w:sz w:val="24"/>
          <w:szCs w:val="24"/>
          <w:lang w:val="id-ID"/>
        </w:rPr>
        <w:t xml:space="preserve"> Kelemahan c</w:t>
      </w:r>
      <w:r w:rsidRPr="00DA3E98">
        <w:rPr>
          <w:bCs/>
          <w:spacing w:val="1"/>
          <w:sz w:val="24"/>
          <w:szCs w:val="24"/>
        </w:rPr>
        <w:t xml:space="preserve">ara </w:t>
      </w:r>
      <w:r w:rsidR="003E44E6">
        <w:rPr>
          <w:bCs/>
          <w:spacing w:val="1"/>
          <w:sz w:val="24"/>
          <w:szCs w:val="24"/>
          <w:lang w:val="id-ID"/>
        </w:rPr>
        <w:t>tersebut</w:t>
      </w:r>
      <w:r w:rsidRPr="00DA3E98">
        <w:rPr>
          <w:bCs/>
          <w:spacing w:val="1"/>
          <w:sz w:val="24"/>
          <w:szCs w:val="24"/>
        </w:rPr>
        <w:t xml:space="preserve">: </w:t>
      </w:r>
    </w:p>
    <w:p w14:paraId="0BE994A7" w14:textId="62D0D245" w:rsidR="00F14601" w:rsidRPr="00DA3E98" w:rsidRDefault="009705A6" w:rsidP="00F50278">
      <w:pPr>
        <w:spacing w:line="480" w:lineRule="auto"/>
        <w:ind w:left="993"/>
        <w:rPr>
          <w:bCs/>
          <w:spacing w:val="1"/>
          <w:sz w:val="24"/>
          <w:szCs w:val="24"/>
        </w:rPr>
      </w:pPr>
      <w:r>
        <w:rPr>
          <w:bCs/>
          <w:spacing w:val="1"/>
          <w:sz w:val="24"/>
          <w:szCs w:val="24"/>
          <w:lang w:val="id-ID"/>
        </w:rPr>
        <w:t>-</w:t>
      </w:r>
      <w:r w:rsidR="00F14601" w:rsidRPr="00DA3E98">
        <w:rPr>
          <w:bCs/>
          <w:spacing w:val="1"/>
          <w:sz w:val="24"/>
          <w:szCs w:val="24"/>
        </w:rPr>
        <w:t xml:space="preserve">). </w:t>
      </w:r>
      <w:r w:rsidR="003E44E6">
        <w:rPr>
          <w:bCs/>
          <w:spacing w:val="1"/>
          <w:sz w:val="24"/>
          <w:szCs w:val="24"/>
          <w:lang w:val="id-ID"/>
        </w:rPr>
        <w:t>B</w:t>
      </w:r>
      <w:r w:rsidR="00F14601" w:rsidRPr="00DA3E98">
        <w:rPr>
          <w:bCs/>
          <w:spacing w:val="1"/>
          <w:sz w:val="24"/>
          <w:szCs w:val="24"/>
        </w:rPr>
        <w:t>ahan bakar</w:t>
      </w:r>
      <w:r w:rsidR="003E44E6">
        <w:rPr>
          <w:bCs/>
          <w:spacing w:val="1"/>
          <w:sz w:val="24"/>
          <w:szCs w:val="24"/>
          <w:lang w:val="id-ID"/>
        </w:rPr>
        <w:t>:</w:t>
      </w:r>
      <w:r w:rsidR="00045EEB" w:rsidRPr="00DA3E98">
        <w:rPr>
          <w:bCs/>
          <w:spacing w:val="1"/>
          <w:sz w:val="24"/>
          <w:szCs w:val="24"/>
          <w:lang w:val="id-ID"/>
        </w:rPr>
        <w:t xml:space="preserve"> mengolah</w:t>
      </w:r>
      <w:r w:rsidR="00F14601" w:rsidRPr="00DA3E98">
        <w:rPr>
          <w:bCs/>
          <w:spacing w:val="1"/>
          <w:sz w:val="24"/>
          <w:szCs w:val="24"/>
        </w:rPr>
        <w:t xml:space="preserve"> air minum dengan memasak air</w:t>
      </w:r>
      <w:r w:rsidR="00045EEB" w:rsidRPr="00DA3E98">
        <w:rPr>
          <w:bCs/>
          <w:spacing w:val="1"/>
          <w:sz w:val="24"/>
          <w:szCs w:val="24"/>
          <w:lang w:val="id-ID"/>
        </w:rPr>
        <w:t xml:space="preserve"> d</w:t>
      </w:r>
      <w:r w:rsidR="00045EEB" w:rsidRPr="00DA3E98">
        <w:rPr>
          <w:bCs/>
          <w:spacing w:val="1"/>
          <w:sz w:val="24"/>
          <w:szCs w:val="24"/>
        </w:rPr>
        <w:t xml:space="preserve">iperkirakan </w:t>
      </w:r>
      <w:r w:rsidR="00045EEB" w:rsidRPr="00DA3E98">
        <w:rPr>
          <w:bCs/>
          <w:spacing w:val="1"/>
          <w:sz w:val="24"/>
          <w:szCs w:val="24"/>
          <w:lang w:val="id-ID"/>
        </w:rPr>
        <w:t>&gt; 80</w:t>
      </w:r>
      <w:r w:rsidR="00045EEB" w:rsidRPr="00DA3E98">
        <w:rPr>
          <w:bCs/>
          <w:spacing w:val="1"/>
          <w:sz w:val="24"/>
          <w:szCs w:val="24"/>
        </w:rPr>
        <w:t>%</w:t>
      </w:r>
      <w:r w:rsidR="00F14601" w:rsidRPr="00DA3E98">
        <w:rPr>
          <w:bCs/>
          <w:spacing w:val="1"/>
          <w:sz w:val="24"/>
          <w:szCs w:val="24"/>
        </w:rPr>
        <w:t xml:space="preserve">. </w:t>
      </w:r>
      <w:r w:rsidR="00045EEB" w:rsidRPr="00DA3E98">
        <w:rPr>
          <w:bCs/>
          <w:spacing w:val="1"/>
          <w:sz w:val="24"/>
          <w:szCs w:val="24"/>
          <w:lang w:val="id-ID"/>
        </w:rPr>
        <w:t>Kebutuhan</w:t>
      </w:r>
      <w:r w:rsidR="00F14601" w:rsidRPr="00DA3E98">
        <w:rPr>
          <w:bCs/>
          <w:spacing w:val="1"/>
          <w:sz w:val="24"/>
          <w:szCs w:val="24"/>
        </w:rPr>
        <w:t xml:space="preserve"> memasak air </w:t>
      </w:r>
      <w:r w:rsidR="00045EEB" w:rsidRPr="00DA3E98">
        <w:rPr>
          <w:bCs/>
          <w:spacing w:val="1"/>
          <w:sz w:val="24"/>
          <w:szCs w:val="24"/>
          <w:lang w:val="id-ID"/>
        </w:rPr>
        <w:t>mencapai 10-</w:t>
      </w:r>
      <w:r w:rsidR="00045EEB" w:rsidRPr="00DA3E98">
        <w:rPr>
          <w:bCs/>
          <w:spacing w:val="1"/>
          <w:sz w:val="24"/>
          <w:szCs w:val="24"/>
        </w:rPr>
        <w:t xml:space="preserve">12 liter </w:t>
      </w:r>
      <w:r w:rsidR="00045EEB" w:rsidRPr="00DA3E98">
        <w:rPr>
          <w:bCs/>
          <w:spacing w:val="1"/>
          <w:sz w:val="24"/>
          <w:szCs w:val="24"/>
          <w:lang w:val="id-ID"/>
        </w:rPr>
        <w:t>per</w:t>
      </w:r>
      <w:r w:rsidR="00F14601" w:rsidRPr="00DA3E98">
        <w:rPr>
          <w:bCs/>
          <w:spacing w:val="1"/>
          <w:sz w:val="24"/>
          <w:szCs w:val="24"/>
        </w:rPr>
        <w:t xml:space="preserve"> hari</w:t>
      </w:r>
      <w:r w:rsidR="00045EEB" w:rsidRPr="00DA3E98">
        <w:rPr>
          <w:bCs/>
          <w:spacing w:val="1"/>
          <w:sz w:val="24"/>
          <w:szCs w:val="24"/>
        </w:rPr>
        <w:t xml:space="preserve"> </w:t>
      </w:r>
      <w:r w:rsidR="00045EEB" w:rsidRPr="00DA3E98">
        <w:rPr>
          <w:bCs/>
          <w:spacing w:val="1"/>
          <w:sz w:val="24"/>
          <w:szCs w:val="24"/>
          <w:lang w:val="id-ID"/>
        </w:rPr>
        <w:t>per</w:t>
      </w:r>
      <w:r w:rsidR="00045EEB" w:rsidRPr="00DA3E98">
        <w:rPr>
          <w:bCs/>
          <w:spacing w:val="1"/>
          <w:sz w:val="24"/>
          <w:szCs w:val="24"/>
        </w:rPr>
        <w:t xml:space="preserve"> keluarga </w:t>
      </w:r>
      <w:r w:rsidR="00045EEB" w:rsidRPr="00DA3E98">
        <w:rPr>
          <w:bCs/>
          <w:spacing w:val="1"/>
          <w:sz w:val="24"/>
          <w:szCs w:val="24"/>
          <w:lang w:val="id-ID"/>
        </w:rPr>
        <w:t>(5 orang)</w:t>
      </w:r>
      <w:r w:rsidR="00F14601" w:rsidRPr="00DA3E98">
        <w:rPr>
          <w:bCs/>
          <w:spacing w:val="1"/>
          <w:sz w:val="24"/>
          <w:szCs w:val="24"/>
        </w:rPr>
        <w:t xml:space="preserve">. Total kalori </w:t>
      </w:r>
      <w:r w:rsidR="00C44429" w:rsidRPr="00DA3E98">
        <w:rPr>
          <w:bCs/>
          <w:spacing w:val="1"/>
          <w:sz w:val="24"/>
          <w:szCs w:val="24"/>
        </w:rPr>
        <w:t>184.680</w:t>
      </w:r>
      <w:r w:rsidR="00C44429" w:rsidRPr="00DA3E98">
        <w:rPr>
          <w:bCs/>
          <w:spacing w:val="1"/>
          <w:sz w:val="24"/>
          <w:szCs w:val="24"/>
          <w:lang w:val="id-ID"/>
        </w:rPr>
        <w:t xml:space="preserve"> x 1</w:t>
      </w:r>
      <w:r w:rsidR="00C44429" w:rsidRPr="00DA3E98">
        <w:rPr>
          <w:bCs/>
          <w:spacing w:val="1"/>
          <w:sz w:val="24"/>
          <w:szCs w:val="24"/>
        </w:rPr>
        <w:t>0</w:t>
      </w:r>
      <w:r w:rsidR="00C44429" w:rsidRPr="00DA3E98">
        <w:rPr>
          <w:bCs/>
          <w:spacing w:val="1"/>
          <w:sz w:val="24"/>
          <w:szCs w:val="24"/>
          <w:vertAlign w:val="superscript"/>
          <w:lang w:val="id-ID"/>
        </w:rPr>
        <w:t>6</w:t>
      </w:r>
      <w:r w:rsidR="00C44429" w:rsidRPr="00DA3E98">
        <w:rPr>
          <w:bCs/>
          <w:spacing w:val="1"/>
          <w:sz w:val="24"/>
          <w:szCs w:val="24"/>
        </w:rPr>
        <w:t xml:space="preserve"> Kj </w:t>
      </w:r>
      <w:r w:rsidR="001E0AAC">
        <w:rPr>
          <w:bCs/>
          <w:spacing w:val="1"/>
          <w:sz w:val="24"/>
          <w:szCs w:val="24"/>
          <w:lang w:val="id-ID"/>
        </w:rPr>
        <w:t>/</w:t>
      </w:r>
      <w:r w:rsidR="00F14601" w:rsidRPr="00DA3E98">
        <w:rPr>
          <w:bCs/>
          <w:spacing w:val="1"/>
          <w:sz w:val="24"/>
          <w:szCs w:val="24"/>
        </w:rPr>
        <w:t xml:space="preserve"> hari </w:t>
      </w:r>
      <w:r w:rsidR="00C44429" w:rsidRPr="00DA3E98">
        <w:rPr>
          <w:bCs/>
          <w:spacing w:val="1"/>
          <w:sz w:val="24"/>
          <w:szCs w:val="24"/>
          <w:lang w:val="id-ID"/>
        </w:rPr>
        <w:t xml:space="preserve">dihabiskan </w:t>
      </w:r>
      <w:r w:rsidR="00F14601" w:rsidRPr="00DA3E98">
        <w:rPr>
          <w:bCs/>
          <w:spacing w:val="1"/>
          <w:sz w:val="24"/>
          <w:szCs w:val="24"/>
        </w:rPr>
        <w:t xml:space="preserve">untuk memasak </w:t>
      </w:r>
      <w:r w:rsidR="00C44429" w:rsidRPr="00DA3E98">
        <w:rPr>
          <w:bCs/>
          <w:spacing w:val="1"/>
          <w:sz w:val="24"/>
          <w:szCs w:val="24"/>
          <w:lang w:val="id-ID"/>
        </w:rPr>
        <w:t>air</w:t>
      </w:r>
      <w:r w:rsidR="00F14601" w:rsidRPr="00DA3E98">
        <w:rPr>
          <w:bCs/>
          <w:spacing w:val="1"/>
          <w:sz w:val="24"/>
          <w:szCs w:val="24"/>
        </w:rPr>
        <w:t xml:space="preserve"> </w:t>
      </w:r>
      <w:r w:rsidR="00C44429" w:rsidRPr="00DA3E98">
        <w:rPr>
          <w:bCs/>
          <w:spacing w:val="1"/>
          <w:sz w:val="24"/>
          <w:szCs w:val="24"/>
          <w:lang w:val="id-ID"/>
        </w:rPr>
        <w:t xml:space="preserve">bagi </w:t>
      </w:r>
      <w:r w:rsidR="00F14601" w:rsidRPr="00DA3E98">
        <w:rPr>
          <w:bCs/>
          <w:spacing w:val="1"/>
          <w:sz w:val="24"/>
          <w:szCs w:val="24"/>
        </w:rPr>
        <w:t xml:space="preserve">seluruh keluarga. </w:t>
      </w:r>
      <w:r w:rsidR="00C44429" w:rsidRPr="00DA3E98">
        <w:rPr>
          <w:bCs/>
          <w:spacing w:val="1"/>
          <w:sz w:val="24"/>
          <w:szCs w:val="24"/>
          <w:lang w:val="id-ID"/>
        </w:rPr>
        <w:t xml:space="preserve">Menurut </w:t>
      </w:r>
      <w:r w:rsidR="00C44429" w:rsidRPr="00DA3E98">
        <w:rPr>
          <w:bCs/>
          <w:spacing w:val="1"/>
          <w:sz w:val="24"/>
          <w:szCs w:val="24"/>
        </w:rPr>
        <w:t>Aristanti, (2005)</w:t>
      </w:r>
      <w:r w:rsidR="00C44429" w:rsidRPr="00DA3E98">
        <w:rPr>
          <w:bCs/>
          <w:spacing w:val="1"/>
          <w:sz w:val="24"/>
          <w:szCs w:val="24"/>
          <w:lang w:val="id-ID"/>
        </w:rPr>
        <w:t>, seluruh</w:t>
      </w:r>
      <w:r w:rsidR="00F14601" w:rsidRPr="00DA3E98">
        <w:rPr>
          <w:bCs/>
          <w:spacing w:val="1"/>
          <w:sz w:val="24"/>
          <w:szCs w:val="24"/>
        </w:rPr>
        <w:t xml:space="preserve"> kalori </w:t>
      </w:r>
      <w:r w:rsidR="00BC581F" w:rsidRPr="00DA3E98">
        <w:rPr>
          <w:bCs/>
          <w:spacing w:val="1"/>
          <w:sz w:val="24"/>
          <w:szCs w:val="24"/>
          <w:lang w:val="id-ID"/>
        </w:rPr>
        <w:t xml:space="preserve"> </w:t>
      </w:r>
      <w:r w:rsidR="00C44429" w:rsidRPr="00DA3E98">
        <w:rPr>
          <w:bCs/>
          <w:spacing w:val="1"/>
          <w:sz w:val="24"/>
          <w:szCs w:val="24"/>
          <w:lang w:val="id-ID"/>
        </w:rPr>
        <w:t xml:space="preserve">tersebut </w:t>
      </w:r>
      <w:r w:rsidR="00F14601" w:rsidRPr="00DA3E98">
        <w:rPr>
          <w:bCs/>
          <w:spacing w:val="1"/>
          <w:sz w:val="24"/>
          <w:szCs w:val="24"/>
        </w:rPr>
        <w:t>setara dengan 73.000 m</w:t>
      </w:r>
      <w:r w:rsidR="00F14601" w:rsidRPr="001E0AAC">
        <w:rPr>
          <w:bCs/>
          <w:spacing w:val="1"/>
          <w:sz w:val="24"/>
          <w:szCs w:val="24"/>
          <w:vertAlign w:val="superscript"/>
        </w:rPr>
        <w:t>3</w:t>
      </w:r>
      <w:r w:rsidR="00BC581F" w:rsidRPr="00DA3E98">
        <w:rPr>
          <w:bCs/>
          <w:spacing w:val="1"/>
          <w:sz w:val="24"/>
          <w:szCs w:val="24"/>
          <w:lang w:val="id-ID"/>
        </w:rPr>
        <w:t xml:space="preserve"> </w:t>
      </w:r>
      <w:r w:rsidR="00F14601" w:rsidRPr="00DA3E98">
        <w:rPr>
          <w:bCs/>
          <w:spacing w:val="1"/>
          <w:sz w:val="24"/>
          <w:szCs w:val="24"/>
        </w:rPr>
        <w:t xml:space="preserve"> kayu bakar </w:t>
      </w:r>
      <w:r w:rsidR="001E0AAC">
        <w:rPr>
          <w:bCs/>
          <w:spacing w:val="1"/>
          <w:sz w:val="24"/>
          <w:szCs w:val="24"/>
          <w:lang w:val="id-ID"/>
        </w:rPr>
        <w:t>(</w:t>
      </w:r>
      <w:r w:rsidR="00C44429" w:rsidRPr="00DA3E98">
        <w:rPr>
          <w:bCs/>
          <w:spacing w:val="1"/>
          <w:sz w:val="24"/>
          <w:szCs w:val="24"/>
          <w:lang w:val="id-ID"/>
        </w:rPr>
        <w:t>seharga</w:t>
      </w:r>
      <w:r w:rsidR="00F14601" w:rsidRPr="00DA3E98">
        <w:rPr>
          <w:bCs/>
          <w:spacing w:val="1"/>
          <w:sz w:val="24"/>
          <w:szCs w:val="24"/>
        </w:rPr>
        <w:t xml:space="preserve"> Rp 15 milyar </w:t>
      </w:r>
      <w:r w:rsidR="001E0AAC">
        <w:rPr>
          <w:bCs/>
          <w:spacing w:val="1"/>
          <w:sz w:val="24"/>
          <w:szCs w:val="24"/>
          <w:lang w:val="id-ID"/>
        </w:rPr>
        <w:t>/</w:t>
      </w:r>
      <w:r w:rsidR="00F14601" w:rsidRPr="00DA3E98">
        <w:rPr>
          <w:bCs/>
          <w:spacing w:val="1"/>
          <w:sz w:val="24"/>
          <w:szCs w:val="24"/>
        </w:rPr>
        <w:t xml:space="preserve"> hari atau </w:t>
      </w:r>
      <w:r w:rsidR="00C44429" w:rsidRPr="00DA3E98">
        <w:rPr>
          <w:bCs/>
          <w:spacing w:val="1"/>
          <w:sz w:val="24"/>
          <w:szCs w:val="24"/>
          <w:lang w:val="id-ID"/>
        </w:rPr>
        <w:t xml:space="preserve">Rp </w:t>
      </w:r>
      <w:r w:rsidR="00F14601" w:rsidRPr="00DA3E98">
        <w:rPr>
          <w:bCs/>
          <w:spacing w:val="1"/>
          <w:sz w:val="24"/>
          <w:szCs w:val="24"/>
        </w:rPr>
        <w:t>5,5 triliyun</w:t>
      </w:r>
      <w:r w:rsidR="001E0AAC">
        <w:rPr>
          <w:bCs/>
          <w:spacing w:val="1"/>
          <w:sz w:val="24"/>
          <w:szCs w:val="24"/>
          <w:lang w:val="id-ID"/>
        </w:rPr>
        <w:t>/</w:t>
      </w:r>
      <w:r w:rsidR="00F14601" w:rsidRPr="00DA3E98">
        <w:rPr>
          <w:bCs/>
          <w:spacing w:val="1"/>
          <w:sz w:val="24"/>
          <w:szCs w:val="24"/>
        </w:rPr>
        <w:t xml:space="preserve"> tahun</w:t>
      </w:r>
      <w:r w:rsidR="001E0AAC">
        <w:rPr>
          <w:bCs/>
          <w:spacing w:val="1"/>
          <w:sz w:val="24"/>
          <w:szCs w:val="24"/>
          <w:lang w:val="id-ID"/>
        </w:rPr>
        <w:t>)</w:t>
      </w:r>
      <w:r w:rsidR="00F14601" w:rsidRPr="00DA3E98">
        <w:rPr>
          <w:bCs/>
          <w:spacing w:val="1"/>
          <w:sz w:val="24"/>
          <w:szCs w:val="24"/>
        </w:rPr>
        <w:t>.</w:t>
      </w:r>
    </w:p>
    <w:p w14:paraId="29EE7F5B" w14:textId="53E5DA81" w:rsidR="00F14601" w:rsidRPr="00DA3E98" w:rsidRDefault="009705A6" w:rsidP="00F50278">
      <w:pPr>
        <w:spacing w:line="480" w:lineRule="auto"/>
        <w:ind w:left="993"/>
        <w:rPr>
          <w:bCs/>
          <w:spacing w:val="1"/>
          <w:sz w:val="24"/>
          <w:szCs w:val="24"/>
        </w:rPr>
      </w:pPr>
      <w:r>
        <w:rPr>
          <w:bCs/>
          <w:spacing w:val="1"/>
          <w:sz w:val="24"/>
          <w:szCs w:val="24"/>
          <w:lang w:val="id-ID"/>
        </w:rPr>
        <w:t>-</w:t>
      </w:r>
      <w:r w:rsidR="00F14601" w:rsidRPr="00DA3E98">
        <w:rPr>
          <w:bCs/>
          <w:spacing w:val="1"/>
          <w:sz w:val="24"/>
          <w:szCs w:val="24"/>
        </w:rPr>
        <w:t xml:space="preserve">). </w:t>
      </w:r>
      <w:r w:rsidR="004446B1" w:rsidRPr="00DA3E98">
        <w:rPr>
          <w:bCs/>
          <w:spacing w:val="1"/>
          <w:sz w:val="24"/>
          <w:szCs w:val="24"/>
          <w:lang w:val="id-ID"/>
        </w:rPr>
        <w:t>P</w:t>
      </w:r>
      <w:r w:rsidR="00F14601" w:rsidRPr="00DA3E98">
        <w:rPr>
          <w:bCs/>
          <w:spacing w:val="1"/>
          <w:sz w:val="24"/>
          <w:szCs w:val="24"/>
        </w:rPr>
        <w:t>encemaran udara</w:t>
      </w:r>
      <w:r w:rsidR="001E0AAC">
        <w:rPr>
          <w:bCs/>
          <w:spacing w:val="1"/>
          <w:sz w:val="24"/>
          <w:szCs w:val="24"/>
          <w:lang w:val="id-ID"/>
        </w:rPr>
        <w:t>:</w:t>
      </w:r>
      <w:r w:rsidR="00F14601" w:rsidRPr="00DA3E98">
        <w:rPr>
          <w:bCs/>
          <w:spacing w:val="1"/>
          <w:sz w:val="24"/>
          <w:szCs w:val="24"/>
        </w:rPr>
        <w:t xml:space="preserve"> asap </w:t>
      </w:r>
      <w:r w:rsidR="00BB3561">
        <w:rPr>
          <w:bCs/>
          <w:spacing w:val="1"/>
          <w:sz w:val="24"/>
          <w:szCs w:val="24"/>
          <w:lang w:val="id-ID"/>
        </w:rPr>
        <w:t xml:space="preserve">proses </w:t>
      </w:r>
      <w:r w:rsidR="004446B1" w:rsidRPr="00DA3E98">
        <w:rPr>
          <w:bCs/>
          <w:spacing w:val="1"/>
          <w:sz w:val="24"/>
          <w:szCs w:val="24"/>
          <w:lang w:val="id-ID"/>
        </w:rPr>
        <w:t>pembakaran</w:t>
      </w:r>
      <w:r w:rsidR="00F14601" w:rsidRPr="00DA3E98">
        <w:rPr>
          <w:bCs/>
          <w:spacing w:val="1"/>
          <w:sz w:val="24"/>
          <w:szCs w:val="24"/>
        </w:rPr>
        <w:t xml:space="preserve"> </w:t>
      </w:r>
      <w:r w:rsidR="004446B1" w:rsidRPr="00DA3E98">
        <w:rPr>
          <w:bCs/>
          <w:spacing w:val="1"/>
          <w:sz w:val="24"/>
          <w:szCs w:val="24"/>
        </w:rPr>
        <w:t xml:space="preserve">kayu </w:t>
      </w:r>
      <w:r w:rsidR="004446B1" w:rsidRPr="00DA3E98">
        <w:rPr>
          <w:bCs/>
          <w:spacing w:val="1"/>
          <w:sz w:val="24"/>
          <w:szCs w:val="24"/>
          <w:lang w:val="id-ID"/>
        </w:rPr>
        <w:t xml:space="preserve"> </w:t>
      </w:r>
      <w:r w:rsidR="004446B1" w:rsidRPr="00DA3E98">
        <w:rPr>
          <w:bCs/>
          <w:spacing w:val="1"/>
          <w:sz w:val="24"/>
          <w:szCs w:val="24"/>
        </w:rPr>
        <w:t xml:space="preserve">bakar dan tunggu </w:t>
      </w:r>
      <w:r w:rsidR="00BB3561">
        <w:rPr>
          <w:bCs/>
          <w:spacing w:val="1"/>
          <w:sz w:val="24"/>
          <w:szCs w:val="24"/>
          <w:lang w:val="id-ID"/>
        </w:rPr>
        <w:t>u</w:t>
      </w:r>
      <w:r w:rsidR="004446B1" w:rsidRPr="00DA3E98">
        <w:rPr>
          <w:bCs/>
          <w:spacing w:val="1"/>
          <w:sz w:val="24"/>
          <w:szCs w:val="24"/>
          <w:lang w:val="id-ID"/>
        </w:rPr>
        <w:t>ntuk</w:t>
      </w:r>
      <w:r w:rsidR="00F14601" w:rsidRPr="00DA3E98">
        <w:rPr>
          <w:bCs/>
          <w:spacing w:val="1"/>
          <w:sz w:val="24"/>
          <w:szCs w:val="24"/>
        </w:rPr>
        <w:t xml:space="preserve"> merebus</w:t>
      </w:r>
      <w:r w:rsidR="00305B7A" w:rsidRPr="00DA3E98">
        <w:rPr>
          <w:bCs/>
          <w:spacing w:val="1"/>
          <w:sz w:val="24"/>
          <w:szCs w:val="24"/>
          <w:lang w:val="id-ID"/>
        </w:rPr>
        <w:t>.</w:t>
      </w:r>
      <w:r w:rsidR="00F14601" w:rsidRPr="00DA3E98">
        <w:rPr>
          <w:bCs/>
          <w:spacing w:val="1"/>
          <w:sz w:val="24"/>
          <w:szCs w:val="24"/>
        </w:rPr>
        <w:t xml:space="preserve"> </w:t>
      </w:r>
    </w:p>
    <w:p w14:paraId="61D58CA3" w14:textId="7308859A" w:rsidR="00F14601" w:rsidRPr="00DA3E98" w:rsidRDefault="009705A6" w:rsidP="00F50278">
      <w:pPr>
        <w:spacing w:line="480" w:lineRule="auto"/>
        <w:ind w:left="993"/>
        <w:rPr>
          <w:bCs/>
          <w:spacing w:val="1"/>
          <w:sz w:val="24"/>
          <w:szCs w:val="24"/>
        </w:rPr>
      </w:pPr>
      <w:r>
        <w:rPr>
          <w:bCs/>
          <w:spacing w:val="1"/>
          <w:sz w:val="24"/>
          <w:szCs w:val="24"/>
          <w:lang w:val="id-ID"/>
        </w:rPr>
        <w:t>-</w:t>
      </w:r>
      <w:r w:rsidR="00F14601" w:rsidRPr="00DA3E98">
        <w:rPr>
          <w:bCs/>
          <w:spacing w:val="1"/>
          <w:sz w:val="24"/>
          <w:szCs w:val="24"/>
        </w:rPr>
        <w:t xml:space="preserve">). </w:t>
      </w:r>
      <w:r w:rsidR="00305B7A" w:rsidRPr="00DA3E98">
        <w:rPr>
          <w:bCs/>
          <w:spacing w:val="1"/>
          <w:sz w:val="24"/>
          <w:szCs w:val="24"/>
          <w:lang w:val="id-ID"/>
        </w:rPr>
        <w:t>P</w:t>
      </w:r>
      <w:r w:rsidR="00F14601" w:rsidRPr="00DA3E98">
        <w:rPr>
          <w:bCs/>
          <w:spacing w:val="1"/>
          <w:sz w:val="24"/>
          <w:szCs w:val="24"/>
        </w:rPr>
        <w:t>enyimpanan air yang tidak benar</w:t>
      </w:r>
      <w:r w:rsidR="00305B7A" w:rsidRPr="00DA3E98">
        <w:rPr>
          <w:bCs/>
          <w:spacing w:val="1"/>
          <w:sz w:val="24"/>
          <w:szCs w:val="24"/>
        </w:rPr>
        <w:t xml:space="preserve"> </w:t>
      </w:r>
      <w:r w:rsidR="00305B7A" w:rsidRPr="00DA3E98">
        <w:rPr>
          <w:bCs/>
          <w:spacing w:val="1"/>
          <w:sz w:val="24"/>
          <w:szCs w:val="24"/>
          <w:lang w:val="id-ID"/>
        </w:rPr>
        <w:t>dapat mencemari air yang</w:t>
      </w:r>
      <w:r w:rsidR="00305B7A" w:rsidRPr="00DA3E98">
        <w:rPr>
          <w:bCs/>
          <w:spacing w:val="1"/>
          <w:sz w:val="24"/>
          <w:szCs w:val="24"/>
        </w:rPr>
        <w:t xml:space="preserve"> direbus</w:t>
      </w:r>
      <w:r w:rsidR="00F14601" w:rsidRPr="00DA3E98">
        <w:rPr>
          <w:bCs/>
          <w:spacing w:val="1"/>
          <w:sz w:val="24"/>
          <w:szCs w:val="24"/>
        </w:rPr>
        <w:t xml:space="preserve">, karena </w:t>
      </w:r>
      <w:r w:rsidR="00305B7A" w:rsidRPr="00DA3E98">
        <w:rPr>
          <w:bCs/>
          <w:spacing w:val="1"/>
          <w:sz w:val="24"/>
          <w:szCs w:val="24"/>
          <w:lang w:val="id-ID"/>
        </w:rPr>
        <w:t xml:space="preserve">tempat </w:t>
      </w:r>
      <w:r w:rsidR="00F14601" w:rsidRPr="00DA3E98">
        <w:rPr>
          <w:bCs/>
          <w:spacing w:val="1"/>
          <w:sz w:val="24"/>
          <w:szCs w:val="24"/>
        </w:rPr>
        <w:t xml:space="preserve">penyimpanan terkontaminasi E.coli. </w:t>
      </w:r>
    </w:p>
    <w:p w14:paraId="392F3E2B" w14:textId="7A6C7DF0" w:rsidR="00F14601" w:rsidRPr="00DA3E98" w:rsidRDefault="00F14601" w:rsidP="00F50278">
      <w:pPr>
        <w:spacing w:line="480" w:lineRule="auto"/>
        <w:ind w:left="993"/>
        <w:rPr>
          <w:b/>
          <w:spacing w:val="1"/>
          <w:sz w:val="24"/>
          <w:szCs w:val="24"/>
          <w:lang w:val="id-ID"/>
        </w:rPr>
      </w:pPr>
      <w:r w:rsidRPr="00DA3E98">
        <w:rPr>
          <w:bCs/>
          <w:spacing w:val="1"/>
          <w:sz w:val="24"/>
          <w:szCs w:val="24"/>
        </w:rPr>
        <w:t xml:space="preserve">b. Filtrasi/ Penyaringan dengan </w:t>
      </w:r>
      <w:r w:rsidRPr="00BB3561">
        <w:rPr>
          <w:bCs/>
          <w:i/>
          <w:iCs/>
          <w:spacing w:val="1"/>
          <w:sz w:val="24"/>
          <w:szCs w:val="24"/>
        </w:rPr>
        <w:t>Biosand</w:t>
      </w:r>
      <w:r w:rsidR="005D2203" w:rsidRPr="00DA3E98">
        <w:rPr>
          <w:bCs/>
          <w:spacing w:val="1"/>
          <w:sz w:val="24"/>
          <w:szCs w:val="24"/>
          <w:lang w:val="id-ID"/>
        </w:rPr>
        <w:t xml:space="preserve">, </w:t>
      </w:r>
      <w:r w:rsidRPr="00DA3E98">
        <w:rPr>
          <w:bCs/>
          <w:spacing w:val="1"/>
          <w:sz w:val="24"/>
          <w:szCs w:val="24"/>
        </w:rPr>
        <w:t xml:space="preserve">proses penyaringan secara fisik melalui media pasir dan lapisan biologis. </w:t>
      </w:r>
      <w:r w:rsidR="00D905D2" w:rsidRPr="00DA3E98">
        <w:rPr>
          <w:bCs/>
          <w:spacing w:val="1"/>
          <w:sz w:val="24"/>
          <w:szCs w:val="24"/>
          <w:lang w:val="id-ID"/>
        </w:rPr>
        <w:t>Tanpa energi dalam melakukan p</w:t>
      </w:r>
      <w:r w:rsidRPr="00DA3E98">
        <w:rPr>
          <w:bCs/>
          <w:spacing w:val="1"/>
          <w:sz w:val="24"/>
          <w:szCs w:val="24"/>
        </w:rPr>
        <w:t>engolahan air</w:t>
      </w:r>
      <w:r w:rsidR="00D905D2" w:rsidRPr="00DA3E98">
        <w:rPr>
          <w:bCs/>
          <w:spacing w:val="1"/>
          <w:sz w:val="24"/>
          <w:szCs w:val="24"/>
          <w:lang w:val="id-ID"/>
        </w:rPr>
        <w:t>, c</w:t>
      </w:r>
      <w:r w:rsidRPr="00DA3E98">
        <w:rPr>
          <w:bCs/>
          <w:spacing w:val="1"/>
          <w:sz w:val="24"/>
          <w:szCs w:val="24"/>
        </w:rPr>
        <w:t xml:space="preserve">ara ini efektif menghilangkan protozoa </w:t>
      </w:r>
      <w:r w:rsidR="00BC581F" w:rsidRPr="00DA3E98">
        <w:rPr>
          <w:bCs/>
          <w:spacing w:val="1"/>
          <w:sz w:val="24"/>
          <w:szCs w:val="24"/>
          <w:lang w:val="id-ID"/>
        </w:rPr>
        <w:t xml:space="preserve"> </w:t>
      </w:r>
      <w:r w:rsidRPr="00DA3E98">
        <w:rPr>
          <w:bCs/>
          <w:spacing w:val="1"/>
          <w:sz w:val="24"/>
          <w:szCs w:val="24"/>
        </w:rPr>
        <w:t>dan bakteri</w:t>
      </w:r>
      <w:r w:rsidR="00D905D2" w:rsidRPr="00DA3E98">
        <w:rPr>
          <w:bCs/>
          <w:spacing w:val="1"/>
          <w:sz w:val="24"/>
          <w:szCs w:val="24"/>
          <w:lang w:val="id-ID"/>
        </w:rPr>
        <w:t xml:space="preserve"> dengan capaian &gt;</w:t>
      </w:r>
      <w:r w:rsidR="00D905D2" w:rsidRPr="00DA3E98">
        <w:rPr>
          <w:bCs/>
          <w:spacing w:val="1"/>
          <w:sz w:val="24"/>
          <w:szCs w:val="24"/>
        </w:rPr>
        <w:t xml:space="preserve"> 90%</w:t>
      </w:r>
      <w:r w:rsidR="00D905D2" w:rsidRPr="00DA3E98">
        <w:rPr>
          <w:bCs/>
          <w:spacing w:val="1"/>
          <w:sz w:val="24"/>
          <w:szCs w:val="24"/>
          <w:lang w:val="id-ID"/>
        </w:rPr>
        <w:t>.</w:t>
      </w:r>
      <w:r w:rsidRPr="00DA3E98">
        <w:rPr>
          <w:bCs/>
          <w:spacing w:val="1"/>
          <w:sz w:val="24"/>
          <w:szCs w:val="24"/>
        </w:rPr>
        <w:t xml:space="preserve"> </w:t>
      </w:r>
      <w:r w:rsidR="00D905D2" w:rsidRPr="00DA3E98">
        <w:rPr>
          <w:bCs/>
          <w:spacing w:val="1"/>
          <w:sz w:val="24"/>
          <w:szCs w:val="24"/>
          <w:lang w:val="id-ID"/>
        </w:rPr>
        <w:t>Cara ini</w:t>
      </w:r>
      <w:r w:rsidRPr="00DA3E98">
        <w:rPr>
          <w:bCs/>
          <w:spacing w:val="1"/>
          <w:sz w:val="24"/>
          <w:szCs w:val="24"/>
        </w:rPr>
        <w:t xml:space="preserve"> </w:t>
      </w:r>
      <w:r w:rsidR="00D905D2" w:rsidRPr="00DA3E98">
        <w:rPr>
          <w:bCs/>
          <w:spacing w:val="1"/>
          <w:sz w:val="24"/>
          <w:szCs w:val="24"/>
          <w:lang w:val="id-ID"/>
        </w:rPr>
        <w:t>kurang</w:t>
      </w:r>
      <w:r w:rsidRPr="00DA3E98">
        <w:rPr>
          <w:bCs/>
          <w:spacing w:val="1"/>
          <w:sz w:val="24"/>
          <w:szCs w:val="24"/>
        </w:rPr>
        <w:t xml:space="preserve"> efektif mematikan virus. </w:t>
      </w:r>
      <w:r w:rsidR="00D905D2" w:rsidRPr="00DA3E98">
        <w:rPr>
          <w:bCs/>
          <w:spacing w:val="1"/>
          <w:sz w:val="24"/>
          <w:szCs w:val="24"/>
          <w:lang w:val="id-ID"/>
        </w:rPr>
        <w:t>K</w:t>
      </w:r>
      <w:r w:rsidRPr="00DA3E98">
        <w:rPr>
          <w:bCs/>
          <w:spacing w:val="1"/>
          <w:sz w:val="24"/>
          <w:szCs w:val="24"/>
        </w:rPr>
        <w:t>elemahan</w:t>
      </w:r>
      <w:r w:rsidR="00D905D2" w:rsidRPr="00DA3E98">
        <w:rPr>
          <w:bCs/>
          <w:spacing w:val="1"/>
          <w:sz w:val="24"/>
          <w:szCs w:val="24"/>
          <w:lang w:val="id-ID"/>
        </w:rPr>
        <w:t xml:space="preserve"> lainnya</w:t>
      </w:r>
      <w:r w:rsidRPr="00DA3E98">
        <w:rPr>
          <w:bCs/>
          <w:spacing w:val="1"/>
          <w:sz w:val="24"/>
          <w:szCs w:val="24"/>
        </w:rPr>
        <w:t xml:space="preserve">, pasca pengolahan </w:t>
      </w:r>
      <w:r w:rsidR="00D905D2" w:rsidRPr="00DA3E98">
        <w:rPr>
          <w:bCs/>
          <w:spacing w:val="1"/>
          <w:sz w:val="24"/>
          <w:szCs w:val="24"/>
        </w:rPr>
        <w:t xml:space="preserve">tidak </w:t>
      </w:r>
      <w:r w:rsidR="00D905D2" w:rsidRPr="00DA3E98">
        <w:rPr>
          <w:bCs/>
          <w:spacing w:val="1"/>
          <w:sz w:val="24"/>
          <w:szCs w:val="24"/>
          <w:lang w:val="id-ID"/>
        </w:rPr>
        <w:t>t</w:t>
      </w:r>
      <w:r w:rsidR="00D905D2" w:rsidRPr="00DA3E98">
        <w:rPr>
          <w:bCs/>
          <w:spacing w:val="1"/>
          <w:sz w:val="24"/>
          <w:szCs w:val="24"/>
        </w:rPr>
        <w:t>erlindung</w:t>
      </w:r>
      <w:r w:rsidR="00D905D2" w:rsidRPr="00DA3E98">
        <w:rPr>
          <w:bCs/>
          <w:spacing w:val="1"/>
          <w:sz w:val="24"/>
          <w:szCs w:val="24"/>
          <w:lang w:val="id-ID"/>
        </w:rPr>
        <w:t>i</w:t>
      </w:r>
      <w:r w:rsidR="00D905D2" w:rsidRPr="00DA3E98">
        <w:rPr>
          <w:bCs/>
          <w:spacing w:val="1"/>
          <w:sz w:val="24"/>
          <w:szCs w:val="24"/>
        </w:rPr>
        <w:t xml:space="preserve"> </w:t>
      </w:r>
      <w:r w:rsidR="00D905D2" w:rsidRPr="00DA3E98">
        <w:rPr>
          <w:bCs/>
          <w:spacing w:val="1"/>
          <w:sz w:val="24"/>
          <w:szCs w:val="24"/>
          <w:lang w:val="id-ID"/>
        </w:rPr>
        <w:t>maka</w:t>
      </w:r>
      <w:r w:rsidRPr="00DA3E98">
        <w:rPr>
          <w:bCs/>
          <w:spacing w:val="1"/>
          <w:sz w:val="24"/>
          <w:szCs w:val="24"/>
        </w:rPr>
        <w:t xml:space="preserve"> potensi rekontaminasi </w:t>
      </w:r>
      <w:r w:rsidR="00D905D2" w:rsidRPr="00DA3E98">
        <w:rPr>
          <w:bCs/>
          <w:spacing w:val="1"/>
          <w:sz w:val="24"/>
          <w:szCs w:val="24"/>
          <w:lang w:val="id-ID"/>
        </w:rPr>
        <w:t>mudah</w:t>
      </w:r>
      <w:r w:rsidRPr="00DA3E98">
        <w:rPr>
          <w:bCs/>
          <w:spacing w:val="1"/>
          <w:sz w:val="24"/>
          <w:szCs w:val="24"/>
        </w:rPr>
        <w:t xml:space="preserve"> terjadi. </w:t>
      </w:r>
      <w:r w:rsidR="00D905D2" w:rsidRPr="00DA3E98">
        <w:rPr>
          <w:bCs/>
          <w:spacing w:val="1"/>
          <w:sz w:val="24"/>
          <w:szCs w:val="24"/>
          <w:lang w:val="id-ID"/>
        </w:rPr>
        <w:t>T</w:t>
      </w:r>
      <w:r w:rsidRPr="00DA3E98">
        <w:rPr>
          <w:bCs/>
          <w:spacing w:val="1"/>
          <w:sz w:val="24"/>
          <w:szCs w:val="24"/>
        </w:rPr>
        <w:t xml:space="preserve">eknologi </w:t>
      </w:r>
      <w:r w:rsidR="00D905D2" w:rsidRPr="00DA3E98">
        <w:rPr>
          <w:bCs/>
          <w:spacing w:val="1"/>
          <w:sz w:val="24"/>
          <w:szCs w:val="24"/>
          <w:lang w:val="id-ID"/>
        </w:rPr>
        <w:t>ini memerlukan modal cukup</w:t>
      </w:r>
      <w:r w:rsidRPr="00DA3E98">
        <w:rPr>
          <w:bCs/>
          <w:spacing w:val="1"/>
          <w:sz w:val="24"/>
          <w:szCs w:val="24"/>
        </w:rPr>
        <w:t xml:space="preserve"> mahal</w:t>
      </w:r>
      <w:r w:rsidR="00D905D2" w:rsidRPr="00DA3E98">
        <w:rPr>
          <w:bCs/>
          <w:spacing w:val="1"/>
          <w:sz w:val="24"/>
          <w:szCs w:val="24"/>
          <w:lang w:val="id-ID"/>
        </w:rPr>
        <w:t>, selanjutnya</w:t>
      </w:r>
      <w:r w:rsidRPr="00DA3E98">
        <w:rPr>
          <w:bCs/>
          <w:spacing w:val="1"/>
          <w:sz w:val="24"/>
          <w:szCs w:val="24"/>
        </w:rPr>
        <w:t xml:space="preserve"> cukup perawatan </w:t>
      </w:r>
      <w:r w:rsidR="00D905D2" w:rsidRPr="00DA3E98">
        <w:rPr>
          <w:bCs/>
          <w:spacing w:val="1"/>
          <w:sz w:val="24"/>
          <w:szCs w:val="24"/>
          <w:lang w:val="id-ID"/>
        </w:rPr>
        <w:t>material semata.</w:t>
      </w:r>
    </w:p>
    <w:p w14:paraId="521C0140" w14:textId="45140533" w:rsidR="00F14601" w:rsidRPr="00DA3E98" w:rsidRDefault="00F14601" w:rsidP="00F50278">
      <w:pPr>
        <w:spacing w:line="480" w:lineRule="auto"/>
        <w:ind w:left="993"/>
        <w:rPr>
          <w:bCs/>
          <w:spacing w:val="1"/>
          <w:sz w:val="24"/>
          <w:szCs w:val="24"/>
        </w:rPr>
      </w:pPr>
      <w:r w:rsidRPr="00DA3E98">
        <w:rPr>
          <w:bCs/>
          <w:spacing w:val="1"/>
          <w:sz w:val="24"/>
          <w:szCs w:val="24"/>
        </w:rPr>
        <w:t>c. Filtrasi/ Penyaringan dengan Filter Keramik</w:t>
      </w:r>
      <w:r w:rsidR="00D905D2" w:rsidRPr="00DA3E98">
        <w:rPr>
          <w:bCs/>
          <w:spacing w:val="1"/>
          <w:sz w:val="24"/>
          <w:szCs w:val="24"/>
          <w:lang w:val="id-ID"/>
        </w:rPr>
        <w:t xml:space="preserve">, </w:t>
      </w:r>
      <w:r w:rsidR="00BF7083" w:rsidRPr="00DA3E98">
        <w:rPr>
          <w:bCs/>
          <w:spacing w:val="1"/>
          <w:sz w:val="24"/>
          <w:szCs w:val="24"/>
        </w:rPr>
        <w:t xml:space="preserve">air minum </w:t>
      </w:r>
      <w:r w:rsidR="00BF7083" w:rsidRPr="00DA3E98">
        <w:rPr>
          <w:bCs/>
          <w:spacing w:val="1"/>
          <w:sz w:val="24"/>
          <w:szCs w:val="24"/>
          <w:lang w:val="id-ID"/>
        </w:rPr>
        <w:t>di</w:t>
      </w:r>
      <w:r w:rsidR="00BF7083" w:rsidRPr="00DA3E98">
        <w:rPr>
          <w:bCs/>
          <w:spacing w:val="1"/>
          <w:sz w:val="24"/>
          <w:szCs w:val="24"/>
        </w:rPr>
        <w:t xml:space="preserve">olah </w:t>
      </w:r>
      <w:r w:rsidR="00BF7083" w:rsidRPr="00DA3E98">
        <w:rPr>
          <w:bCs/>
          <w:spacing w:val="1"/>
          <w:sz w:val="24"/>
          <w:szCs w:val="24"/>
          <w:lang w:val="id-ID"/>
        </w:rPr>
        <w:t>menggunakan s</w:t>
      </w:r>
      <w:r w:rsidRPr="00DA3E98">
        <w:rPr>
          <w:bCs/>
          <w:spacing w:val="1"/>
          <w:sz w:val="24"/>
          <w:szCs w:val="24"/>
        </w:rPr>
        <w:t>aringan keramik khusus dilapisi perak nitrat untuk</w:t>
      </w:r>
      <w:r w:rsidR="00BF7083" w:rsidRPr="00DA3E98">
        <w:rPr>
          <w:bCs/>
          <w:spacing w:val="1"/>
          <w:sz w:val="24"/>
          <w:szCs w:val="24"/>
          <w:lang w:val="id-ID"/>
        </w:rPr>
        <w:t xml:space="preserve"> </w:t>
      </w:r>
      <w:r w:rsidRPr="00DA3E98">
        <w:rPr>
          <w:bCs/>
          <w:spacing w:val="1"/>
          <w:sz w:val="24"/>
          <w:szCs w:val="24"/>
        </w:rPr>
        <w:t xml:space="preserve"> menyaring dan mematikan bakteri </w:t>
      </w:r>
      <w:r w:rsidR="00BF7083" w:rsidRPr="00DA3E98">
        <w:rPr>
          <w:bCs/>
          <w:spacing w:val="1"/>
          <w:sz w:val="24"/>
          <w:szCs w:val="24"/>
          <w:lang w:val="id-ID"/>
        </w:rPr>
        <w:t>dengan cara</w:t>
      </w:r>
      <w:r w:rsidRPr="00DA3E98">
        <w:rPr>
          <w:bCs/>
          <w:spacing w:val="1"/>
          <w:sz w:val="24"/>
          <w:szCs w:val="24"/>
        </w:rPr>
        <w:t xml:space="preserve"> kimia. </w:t>
      </w:r>
      <w:r w:rsidR="00BF7083" w:rsidRPr="00DA3E98">
        <w:rPr>
          <w:bCs/>
          <w:spacing w:val="1"/>
          <w:sz w:val="24"/>
          <w:szCs w:val="24"/>
          <w:lang w:val="id-ID"/>
        </w:rPr>
        <w:t>Pori-pori s</w:t>
      </w:r>
      <w:r w:rsidRPr="00DA3E98">
        <w:rPr>
          <w:bCs/>
          <w:spacing w:val="1"/>
          <w:sz w:val="24"/>
          <w:szCs w:val="24"/>
        </w:rPr>
        <w:t xml:space="preserve">aringan keramik </w:t>
      </w:r>
      <w:r w:rsidR="00BF7083" w:rsidRPr="00DA3E98">
        <w:rPr>
          <w:bCs/>
          <w:spacing w:val="1"/>
          <w:sz w:val="24"/>
          <w:szCs w:val="24"/>
          <w:lang w:val="id-ID"/>
        </w:rPr>
        <w:t>ber</w:t>
      </w:r>
      <w:r w:rsidRPr="00DA3E98">
        <w:rPr>
          <w:bCs/>
          <w:spacing w:val="1"/>
          <w:sz w:val="24"/>
          <w:szCs w:val="24"/>
        </w:rPr>
        <w:t xml:space="preserve">ukuran 0.6 – 3 mikron. </w:t>
      </w:r>
      <w:r w:rsidR="00BF7083" w:rsidRPr="00DA3E98">
        <w:rPr>
          <w:bCs/>
          <w:spacing w:val="1"/>
          <w:sz w:val="24"/>
          <w:szCs w:val="24"/>
          <w:lang w:val="id-ID"/>
        </w:rPr>
        <w:t>Sistem ini mampu mem</w:t>
      </w:r>
      <w:r w:rsidRPr="00DA3E98">
        <w:rPr>
          <w:bCs/>
          <w:spacing w:val="1"/>
          <w:sz w:val="24"/>
          <w:szCs w:val="24"/>
        </w:rPr>
        <w:t>produksi</w:t>
      </w:r>
      <w:r w:rsidR="00BF7083" w:rsidRPr="00DA3E98">
        <w:rPr>
          <w:bCs/>
          <w:spacing w:val="1"/>
          <w:sz w:val="24"/>
          <w:szCs w:val="24"/>
          <w:lang w:val="id-ID"/>
        </w:rPr>
        <w:t xml:space="preserve"> </w:t>
      </w:r>
      <w:r w:rsidRPr="00DA3E98">
        <w:rPr>
          <w:bCs/>
          <w:spacing w:val="1"/>
          <w:sz w:val="24"/>
          <w:szCs w:val="24"/>
        </w:rPr>
        <w:t>dua</w:t>
      </w:r>
      <w:r w:rsidR="00BF7083" w:rsidRPr="00DA3E98">
        <w:rPr>
          <w:bCs/>
          <w:spacing w:val="1"/>
          <w:sz w:val="24"/>
          <w:szCs w:val="24"/>
          <w:lang w:val="id-ID"/>
        </w:rPr>
        <w:t xml:space="preserve"> </w:t>
      </w:r>
      <w:r w:rsidRPr="00DA3E98">
        <w:rPr>
          <w:bCs/>
          <w:spacing w:val="1"/>
          <w:sz w:val="24"/>
          <w:szCs w:val="24"/>
        </w:rPr>
        <w:t xml:space="preserve">liter </w:t>
      </w:r>
      <w:r w:rsidR="00BB3561">
        <w:rPr>
          <w:bCs/>
          <w:spacing w:val="1"/>
          <w:sz w:val="24"/>
          <w:szCs w:val="24"/>
          <w:lang w:val="id-ID"/>
        </w:rPr>
        <w:t>/</w:t>
      </w:r>
      <w:r w:rsidRPr="00DA3E98">
        <w:rPr>
          <w:bCs/>
          <w:spacing w:val="1"/>
          <w:sz w:val="24"/>
          <w:szCs w:val="24"/>
        </w:rPr>
        <w:t xml:space="preserve"> jam. </w:t>
      </w:r>
      <w:r w:rsidR="00BB3561">
        <w:rPr>
          <w:bCs/>
          <w:spacing w:val="1"/>
          <w:sz w:val="24"/>
          <w:szCs w:val="24"/>
          <w:lang w:val="id-ID"/>
        </w:rPr>
        <w:t>M</w:t>
      </w:r>
      <w:r w:rsidRPr="00DA3E98">
        <w:rPr>
          <w:bCs/>
          <w:spacing w:val="1"/>
          <w:sz w:val="24"/>
          <w:szCs w:val="24"/>
        </w:rPr>
        <w:t>ahal</w:t>
      </w:r>
      <w:r w:rsidR="00BB3561">
        <w:rPr>
          <w:bCs/>
          <w:spacing w:val="1"/>
          <w:sz w:val="24"/>
          <w:szCs w:val="24"/>
          <w:lang w:val="id-ID"/>
        </w:rPr>
        <w:t>,</w:t>
      </w:r>
      <w:r w:rsidRPr="00DA3E98">
        <w:rPr>
          <w:bCs/>
          <w:spacing w:val="1"/>
          <w:sz w:val="24"/>
          <w:szCs w:val="24"/>
        </w:rPr>
        <w:t xml:space="preserve"> karena </w:t>
      </w:r>
      <w:r w:rsidR="00BC581F" w:rsidRPr="00DA3E98">
        <w:rPr>
          <w:bCs/>
          <w:spacing w:val="1"/>
          <w:sz w:val="24"/>
          <w:szCs w:val="24"/>
          <w:lang w:val="id-ID"/>
        </w:rPr>
        <w:t xml:space="preserve"> </w:t>
      </w:r>
      <w:r w:rsidR="00BF7083" w:rsidRPr="00DA3E98">
        <w:rPr>
          <w:bCs/>
          <w:spacing w:val="1"/>
          <w:sz w:val="24"/>
          <w:szCs w:val="24"/>
          <w:lang w:val="id-ID"/>
        </w:rPr>
        <w:t>harga</w:t>
      </w:r>
      <w:r w:rsidRPr="00DA3E98">
        <w:rPr>
          <w:bCs/>
          <w:spacing w:val="1"/>
          <w:sz w:val="24"/>
          <w:szCs w:val="24"/>
        </w:rPr>
        <w:t xml:space="preserve"> saringan. </w:t>
      </w:r>
    </w:p>
    <w:p w14:paraId="10C52BF0" w14:textId="161EA3B6" w:rsidR="00F14601" w:rsidRPr="00DA3E98" w:rsidRDefault="00F14601" w:rsidP="00F50278">
      <w:pPr>
        <w:spacing w:line="480" w:lineRule="auto"/>
        <w:ind w:left="993"/>
        <w:rPr>
          <w:bCs/>
          <w:spacing w:val="1"/>
          <w:sz w:val="24"/>
          <w:szCs w:val="24"/>
        </w:rPr>
      </w:pPr>
      <w:r w:rsidRPr="00DA3E98">
        <w:rPr>
          <w:bCs/>
          <w:spacing w:val="1"/>
          <w:sz w:val="24"/>
          <w:szCs w:val="24"/>
        </w:rPr>
        <w:t>d. Khlorinasi</w:t>
      </w:r>
      <w:r w:rsidR="00BF7083" w:rsidRPr="00DA3E98">
        <w:rPr>
          <w:bCs/>
          <w:spacing w:val="1"/>
          <w:sz w:val="24"/>
          <w:szCs w:val="24"/>
          <w:lang w:val="id-ID"/>
        </w:rPr>
        <w:t xml:space="preserve">, </w:t>
      </w:r>
      <w:r w:rsidRPr="00DA3E98">
        <w:rPr>
          <w:bCs/>
          <w:spacing w:val="1"/>
          <w:sz w:val="24"/>
          <w:szCs w:val="24"/>
        </w:rPr>
        <w:t xml:space="preserve">pembubuhan zat khlor </w:t>
      </w:r>
      <w:r w:rsidR="000D274F">
        <w:rPr>
          <w:bCs/>
          <w:spacing w:val="1"/>
          <w:sz w:val="24"/>
          <w:szCs w:val="24"/>
          <w:lang w:val="id-ID"/>
        </w:rPr>
        <w:t xml:space="preserve">(cair, tablet) </w:t>
      </w:r>
      <w:r w:rsidRPr="00DA3E98">
        <w:rPr>
          <w:bCs/>
          <w:spacing w:val="1"/>
          <w:sz w:val="24"/>
          <w:szCs w:val="24"/>
        </w:rPr>
        <w:t xml:space="preserve">dalam air </w:t>
      </w:r>
      <w:r w:rsidR="00BF7083" w:rsidRPr="00DA3E98">
        <w:rPr>
          <w:bCs/>
          <w:spacing w:val="1"/>
          <w:sz w:val="24"/>
          <w:szCs w:val="24"/>
          <w:lang w:val="id-ID"/>
        </w:rPr>
        <w:t>mampu mematikan</w:t>
      </w:r>
      <w:r w:rsidRPr="00DA3E98">
        <w:rPr>
          <w:bCs/>
          <w:spacing w:val="1"/>
          <w:sz w:val="24"/>
          <w:szCs w:val="24"/>
        </w:rPr>
        <w:t xml:space="preserve"> bakteri dan virus</w:t>
      </w:r>
      <w:r w:rsidR="00BF7083" w:rsidRPr="00DA3E98">
        <w:rPr>
          <w:bCs/>
          <w:spacing w:val="1"/>
          <w:sz w:val="24"/>
          <w:szCs w:val="24"/>
          <w:lang w:val="id-ID"/>
        </w:rPr>
        <w:t>,</w:t>
      </w:r>
      <w:r w:rsidRPr="00DA3E98">
        <w:rPr>
          <w:bCs/>
          <w:spacing w:val="1"/>
          <w:sz w:val="24"/>
          <w:szCs w:val="24"/>
        </w:rPr>
        <w:t xml:space="preserve"> </w:t>
      </w:r>
      <w:r w:rsidR="00BF7083" w:rsidRPr="00DA3E98">
        <w:rPr>
          <w:bCs/>
          <w:spacing w:val="1"/>
          <w:sz w:val="24"/>
          <w:szCs w:val="24"/>
          <w:lang w:val="id-ID"/>
        </w:rPr>
        <w:t>namun</w:t>
      </w:r>
      <w:r w:rsidRPr="00DA3E98">
        <w:rPr>
          <w:bCs/>
          <w:spacing w:val="1"/>
          <w:sz w:val="24"/>
          <w:szCs w:val="24"/>
        </w:rPr>
        <w:t xml:space="preserve"> </w:t>
      </w:r>
      <w:r w:rsidR="00BF7083" w:rsidRPr="00DA3E98">
        <w:rPr>
          <w:bCs/>
          <w:spacing w:val="1"/>
          <w:sz w:val="24"/>
          <w:szCs w:val="24"/>
          <w:lang w:val="id-ID"/>
        </w:rPr>
        <w:t>tidak</w:t>
      </w:r>
      <w:r w:rsidRPr="00DA3E98">
        <w:rPr>
          <w:bCs/>
          <w:spacing w:val="1"/>
          <w:sz w:val="24"/>
          <w:szCs w:val="24"/>
        </w:rPr>
        <w:t xml:space="preserve"> </w:t>
      </w:r>
      <w:r w:rsidR="00BC581F" w:rsidRPr="00DA3E98">
        <w:rPr>
          <w:bCs/>
          <w:spacing w:val="1"/>
          <w:sz w:val="24"/>
          <w:szCs w:val="24"/>
          <w:lang w:val="id-ID"/>
        </w:rPr>
        <w:t xml:space="preserve"> </w:t>
      </w:r>
      <w:r w:rsidRPr="00DA3E98">
        <w:rPr>
          <w:bCs/>
          <w:spacing w:val="1"/>
          <w:sz w:val="24"/>
          <w:szCs w:val="24"/>
        </w:rPr>
        <w:t>efektif menghilangkan protozoa.</w:t>
      </w:r>
      <w:r w:rsidRPr="00DA3E98">
        <w:rPr>
          <w:b/>
          <w:spacing w:val="1"/>
          <w:sz w:val="24"/>
          <w:szCs w:val="24"/>
        </w:rPr>
        <w:t xml:space="preserve"> </w:t>
      </w:r>
      <w:r w:rsidR="00BF7083" w:rsidRPr="00DA3E98">
        <w:rPr>
          <w:bCs/>
          <w:spacing w:val="1"/>
          <w:sz w:val="24"/>
          <w:szCs w:val="24"/>
          <w:lang w:val="id-ID"/>
        </w:rPr>
        <w:t xml:space="preserve">Waktu </w:t>
      </w:r>
      <w:r w:rsidRPr="00DA3E98">
        <w:rPr>
          <w:bCs/>
          <w:spacing w:val="1"/>
          <w:sz w:val="24"/>
          <w:szCs w:val="24"/>
        </w:rPr>
        <w:t xml:space="preserve">lebih cepat. </w:t>
      </w:r>
      <w:r w:rsidR="00DA06EA" w:rsidRPr="00DA3E98">
        <w:rPr>
          <w:bCs/>
          <w:spacing w:val="1"/>
          <w:sz w:val="24"/>
          <w:szCs w:val="24"/>
          <w:lang w:val="id-ID"/>
        </w:rPr>
        <w:t>Caranya,</w:t>
      </w:r>
      <w:r w:rsidR="00BC581F" w:rsidRPr="00DA3E98">
        <w:rPr>
          <w:bCs/>
          <w:spacing w:val="1"/>
          <w:sz w:val="24"/>
          <w:szCs w:val="24"/>
          <w:lang w:val="id-ID"/>
        </w:rPr>
        <w:t xml:space="preserve"> </w:t>
      </w:r>
      <w:r w:rsidRPr="00DA3E98">
        <w:rPr>
          <w:bCs/>
          <w:spacing w:val="1"/>
          <w:sz w:val="24"/>
          <w:szCs w:val="24"/>
        </w:rPr>
        <w:t xml:space="preserve">khlorin cair </w:t>
      </w:r>
      <w:r w:rsidR="00DA06EA" w:rsidRPr="00DA3E98">
        <w:rPr>
          <w:bCs/>
          <w:spacing w:val="1"/>
          <w:sz w:val="24"/>
          <w:szCs w:val="24"/>
          <w:lang w:val="id-ID"/>
        </w:rPr>
        <w:t xml:space="preserve">dituangkan </w:t>
      </w:r>
      <w:r w:rsidR="000D274F">
        <w:rPr>
          <w:bCs/>
          <w:spacing w:val="1"/>
          <w:sz w:val="24"/>
          <w:szCs w:val="24"/>
          <w:lang w:val="id-ID"/>
        </w:rPr>
        <w:t xml:space="preserve">ke dalam air air bersih </w:t>
      </w:r>
      <w:r w:rsidR="00DA06EA" w:rsidRPr="00DA3E98">
        <w:rPr>
          <w:bCs/>
          <w:spacing w:val="1"/>
          <w:sz w:val="24"/>
          <w:szCs w:val="24"/>
          <w:lang w:val="id-ID"/>
        </w:rPr>
        <w:t>dan</w:t>
      </w:r>
      <w:r w:rsidRPr="00DA3E98">
        <w:rPr>
          <w:bCs/>
          <w:spacing w:val="1"/>
          <w:sz w:val="24"/>
          <w:szCs w:val="24"/>
        </w:rPr>
        <w:t xml:space="preserve"> diaduk </w:t>
      </w:r>
      <w:r w:rsidR="000D274F">
        <w:rPr>
          <w:bCs/>
          <w:spacing w:val="1"/>
          <w:sz w:val="24"/>
          <w:szCs w:val="24"/>
          <w:lang w:val="id-ID"/>
        </w:rPr>
        <w:t>selama</w:t>
      </w:r>
      <w:r w:rsidRPr="00DA3E98">
        <w:rPr>
          <w:bCs/>
          <w:spacing w:val="1"/>
          <w:sz w:val="24"/>
          <w:szCs w:val="24"/>
        </w:rPr>
        <w:t xml:space="preserve"> </w:t>
      </w:r>
      <w:r w:rsidRPr="00DA3E98">
        <w:rPr>
          <w:bCs/>
          <w:spacing w:val="1"/>
          <w:sz w:val="24"/>
          <w:szCs w:val="24"/>
        </w:rPr>
        <w:lastRenderedPageBreak/>
        <w:t xml:space="preserve">30 detik </w:t>
      </w:r>
      <w:r w:rsidR="00DA06EA" w:rsidRPr="00DA3E98">
        <w:rPr>
          <w:bCs/>
          <w:spacing w:val="1"/>
          <w:sz w:val="24"/>
          <w:szCs w:val="24"/>
          <w:lang w:val="id-ID"/>
        </w:rPr>
        <w:t>hingga</w:t>
      </w:r>
      <w:r w:rsidRPr="00DA3E98">
        <w:rPr>
          <w:bCs/>
          <w:spacing w:val="1"/>
          <w:sz w:val="24"/>
          <w:szCs w:val="24"/>
        </w:rPr>
        <w:t xml:space="preserve"> tercampur, </w:t>
      </w:r>
      <w:r w:rsidR="00DA06EA" w:rsidRPr="00DA3E98">
        <w:rPr>
          <w:bCs/>
          <w:spacing w:val="1"/>
          <w:sz w:val="24"/>
          <w:szCs w:val="24"/>
          <w:lang w:val="id-ID"/>
        </w:rPr>
        <w:t xml:space="preserve">kemudian </w:t>
      </w:r>
      <w:r w:rsidRPr="00DA3E98">
        <w:rPr>
          <w:bCs/>
          <w:spacing w:val="1"/>
          <w:sz w:val="24"/>
          <w:szCs w:val="24"/>
        </w:rPr>
        <w:t xml:space="preserve">didiamkan 30 menit </w:t>
      </w:r>
      <w:r w:rsidR="00DA06EA" w:rsidRPr="00DA3E98">
        <w:rPr>
          <w:bCs/>
          <w:spacing w:val="1"/>
          <w:sz w:val="24"/>
          <w:szCs w:val="24"/>
          <w:lang w:val="id-ID"/>
        </w:rPr>
        <w:t>untuk</w:t>
      </w:r>
      <w:r w:rsidRPr="00DA3E98">
        <w:rPr>
          <w:bCs/>
          <w:spacing w:val="1"/>
          <w:sz w:val="24"/>
          <w:szCs w:val="24"/>
        </w:rPr>
        <w:t xml:space="preserve"> siap diminum. </w:t>
      </w:r>
      <w:r w:rsidR="00DA06EA" w:rsidRPr="00DA3E98">
        <w:rPr>
          <w:bCs/>
          <w:spacing w:val="1"/>
          <w:sz w:val="24"/>
          <w:szCs w:val="24"/>
          <w:lang w:val="id-ID"/>
        </w:rPr>
        <w:t xml:space="preserve">Satu </w:t>
      </w:r>
      <w:r w:rsidRPr="00DA3E98">
        <w:rPr>
          <w:bCs/>
          <w:spacing w:val="1"/>
          <w:sz w:val="24"/>
          <w:szCs w:val="24"/>
        </w:rPr>
        <w:t xml:space="preserve">tablet </w:t>
      </w:r>
      <w:r w:rsidR="00BC581F" w:rsidRPr="00DA3E98">
        <w:rPr>
          <w:bCs/>
          <w:spacing w:val="1"/>
          <w:sz w:val="24"/>
          <w:szCs w:val="24"/>
          <w:lang w:val="id-ID"/>
        </w:rPr>
        <w:t xml:space="preserve"> </w:t>
      </w:r>
      <w:r w:rsidR="00DA06EA" w:rsidRPr="00DA3E98">
        <w:rPr>
          <w:bCs/>
          <w:spacing w:val="1"/>
          <w:sz w:val="24"/>
          <w:szCs w:val="24"/>
          <w:lang w:val="id-ID"/>
        </w:rPr>
        <w:t>k</w:t>
      </w:r>
      <w:r w:rsidR="00DA06EA" w:rsidRPr="00DA3E98">
        <w:rPr>
          <w:bCs/>
          <w:spacing w:val="1"/>
          <w:sz w:val="24"/>
          <w:szCs w:val="24"/>
        </w:rPr>
        <w:t xml:space="preserve">hlorin </w:t>
      </w:r>
      <w:r w:rsidRPr="00DA3E98">
        <w:rPr>
          <w:bCs/>
          <w:spacing w:val="1"/>
          <w:sz w:val="24"/>
          <w:szCs w:val="24"/>
        </w:rPr>
        <w:t>dimasukkan dalam 20 liter air</w:t>
      </w:r>
      <w:r w:rsidR="000D274F">
        <w:rPr>
          <w:bCs/>
          <w:spacing w:val="1"/>
          <w:sz w:val="24"/>
          <w:szCs w:val="24"/>
          <w:lang w:val="id-ID"/>
        </w:rPr>
        <w:t xml:space="preserve"> bersih</w:t>
      </w:r>
      <w:r w:rsidRPr="00DA3E98">
        <w:rPr>
          <w:bCs/>
          <w:spacing w:val="1"/>
          <w:sz w:val="24"/>
          <w:szCs w:val="24"/>
        </w:rPr>
        <w:t xml:space="preserve">, kemudian </w:t>
      </w:r>
      <w:r w:rsidR="00DA06EA" w:rsidRPr="00DA3E98">
        <w:rPr>
          <w:bCs/>
          <w:spacing w:val="1"/>
          <w:sz w:val="24"/>
          <w:szCs w:val="24"/>
          <w:lang w:val="id-ID"/>
        </w:rPr>
        <w:t>tunggu</w:t>
      </w:r>
      <w:r w:rsidRPr="00DA3E98">
        <w:rPr>
          <w:bCs/>
          <w:spacing w:val="1"/>
          <w:sz w:val="24"/>
          <w:szCs w:val="24"/>
        </w:rPr>
        <w:t xml:space="preserve"> 30 menit </w:t>
      </w:r>
      <w:r w:rsidR="00DA06EA" w:rsidRPr="00DA3E98">
        <w:rPr>
          <w:bCs/>
          <w:spacing w:val="1"/>
          <w:sz w:val="24"/>
          <w:szCs w:val="24"/>
          <w:lang w:val="id-ID"/>
        </w:rPr>
        <w:t xml:space="preserve">lalu air </w:t>
      </w:r>
      <w:r w:rsidRPr="00DA3E98">
        <w:rPr>
          <w:bCs/>
          <w:spacing w:val="1"/>
          <w:sz w:val="24"/>
          <w:szCs w:val="24"/>
        </w:rPr>
        <w:t xml:space="preserve">siap diminum. </w:t>
      </w:r>
    </w:p>
    <w:p w14:paraId="7BFA537D" w14:textId="57F2D840" w:rsidR="00F14601" w:rsidRPr="00DA3E98" w:rsidRDefault="00F14601" w:rsidP="00F50278">
      <w:pPr>
        <w:spacing w:line="480" w:lineRule="auto"/>
        <w:ind w:left="993"/>
        <w:rPr>
          <w:bCs/>
          <w:spacing w:val="1"/>
          <w:sz w:val="24"/>
          <w:szCs w:val="24"/>
        </w:rPr>
      </w:pPr>
      <w:r w:rsidRPr="00DA3E98">
        <w:rPr>
          <w:bCs/>
          <w:spacing w:val="1"/>
          <w:sz w:val="24"/>
          <w:szCs w:val="24"/>
        </w:rPr>
        <w:t xml:space="preserve">e. </w:t>
      </w:r>
      <w:r w:rsidR="005B13B2" w:rsidRPr="00DA3E98">
        <w:rPr>
          <w:bCs/>
          <w:spacing w:val="1"/>
          <w:sz w:val="24"/>
          <w:szCs w:val="24"/>
          <w:lang w:val="id-ID"/>
        </w:rPr>
        <w:t>Flukolasi (</w:t>
      </w:r>
      <w:r w:rsidRPr="00DA3E98">
        <w:rPr>
          <w:bCs/>
          <w:spacing w:val="1"/>
          <w:sz w:val="24"/>
          <w:szCs w:val="24"/>
        </w:rPr>
        <w:t>Penggumpalan</w:t>
      </w:r>
      <w:r w:rsidR="005B13B2" w:rsidRPr="00DA3E98">
        <w:rPr>
          <w:bCs/>
          <w:spacing w:val="1"/>
          <w:sz w:val="24"/>
          <w:szCs w:val="24"/>
          <w:lang w:val="id-ID"/>
        </w:rPr>
        <w:t xml:space="preserve">), </w:t>
      </w:r>
      <w:r w:rsidR="005B13B2" w:rsidRPr="00DA3E98">
        <w:rPr>
          <w:bCs/>
          <w:i/>
          <w:iCs/>
          <w:spacing w:val="1"/>
          <w:sz w:val="24"/>
          <w:szCs w:val="24"/>
          <w:lang w:val="id-ID"/>
        </w:rPr>
        <w:t>p</w:t>
      </w:r>
      <w:r w:rsidRPr="00DA3E98">
        <w:rPr>
          <w:bCs/>
          <w:i/>
          <w:iCs/>
          <w:spacing w:val="1"/>
          <w:sz w:val="24"/>
          <w:szCs w:val="24"/>
        </w:rPr>
        <w:t>urifier of water</w:t>
      </w:r>
      <w:r w:rsidRPr="00DA3E98">
        <w:rPr>
          <w:bCs/>
          <w:spacing w:val="1"/>
          <w:sz w:val="24"/>
          <w:szCs w:val="24"/>
        </w:rPr>
        <w:t xml:space="preserve"> </w:t>
      </w:r>
      <w:r w:rsidR="005B13B2" w:rsidRPr="00DA3E98">
        <w:rPr>
          <w:bCs/>
          <w:spacing w:val="1"/>
          <w:sz w:val="24"/>
          <w:szCs w:val="24"/>
          <w:lang w:val="id-ID"/>
        </w:rPr>
        <w:t>merupakan</w:t>
      </w:r>
      <w:r w:rsidRPr="00DA3E98">
        <w:rPr>
          <w:bCs/>
          <w:spacing w:val="1"/>
          <w:sz w:val="24"/>
          <w:szCs w:val="24"/>
        </w:rPr>
        <w:t xml:space="preserve"> metode flokulasi dengan bahan dasar ferro sulfat</w:t>
      </w:r>
      <w:r w:rsidR="000D274F">
        <w:rPr>
          <w:bCs/>
          <w:spacing w:val="1"/>
          <w:sz w:val="24"/>
          <w:szCs w:val="24"/>
          <w:lang w:val="id-ID"/>
        </w:rPr>
        <w:t xml:space="preserve"> untuk</w:t>
      </w:r>
      <w:r w:rsidRPr="00DA3E98">
        <w:rPr>
          <w:bCs/>
          <w:spacing w:val="1"/>
          <w:sz w:val="24"/>
          <w:szCs w:val="24"/>
        </w:rPr>
        <w:t xml:space="preserve"> </w:t>
      </w:r>
      <w:r w:rsidR="000D274F">
        <w:rPr>
          <w:bCs/>
          <w:spacing w:val="1"/>
          <w:sz w:val="24"/>
          <w:szCs w:val="24"/>
          <w:lang w:val="id-ID"/>
        </w:rPr>
        <w:t xml:space="preserve">meningkatkan </w:t>
      </w:r>
      <w:r w:rsidRPr="00DA3E98">
        <w:rPr>
          <w:bCs/>
          <w:spacing w:val="1"/>
          <w:sz w:val="24"/>
          <w:szCs w:val="24"/>
        </w:rPr>
        <w:t xml:space="preserve">kemampuan koagulasinya. </w:t>
      </w:r>
      <w:r w:rsidR="00A504E8" w:rsidRPr="00DA3E98">
        <w:rPr>
          <w:bCs/>
          <w:spacing w:val="1"/>
          <w:sz w:val="24"/>
          <w:szCs w:val="24"/>
          <w:lang w:val="id-ID"/>
        </w:rPr>
        <w:t>Dilanjutkan d</w:t>
      </w:r>
      <w:r w:rsidRPr="00DA3E98">
        <w:rPr>
          <w:bCs/>
          <w:spacing w:val="1"/>
          <w:sz w:val="24"/>
          <w:szCs w:val="24"/>
        </w:rPr>
        <w:t xml:space="preserve">esinfeksi </w:t>
      </w:r>
      <w:r w:rsidR="00BC581F" w:rsidRPr="00DA3E98">
        <w:rPr>
          <w:bCs/>
          <w:spacing w:val="1"/>
          <w:sz w:val="24"/>
          <w:szCs w:val="24"/>
          <w:lang w:val="id-ID"/>
        </w:rPr>
        <w:t xml:space="preserve"> </w:t>
      </w:r>
      <w:r w:rsidR="00A504E8" w:rsidRPr="00DA3E98">
        <w:rPr>
          <w:bCs/>
          <w:spacing w:val="1"/>
          <w:sz w:val="24"/>
          <w:szCs w:val="24"/>
          <w:lang w:val="id-ID"/>
        </w:rPr>
        <w:t>memanfaat</w:t>
      </w:r>
      <w:r w:rsidRPr="00DA3E98">
        <w:rPr>
          <w:bCs/>
          <w:spacing w:val="1"/>
          <w:sz w:val="24"/>
          <w:szCs w:val="24"/>
        </w:rPr>
        <w:t>kan kalsium hipokhlorit</w:t>
      </w:r>
      <w:r w:rsidR="00A504E8" w:rsidRPr="00DA3E98">
        <w:rPr>
          <w:bCs/>
          <w:spacing w:val="1"/>
          <w:sz w:val="24"/>
          <w:szCs w:val="24"/>
          <w:lang w:val="id-ID"/>
        </w:rPr>
        <w:t>, supaya</w:t>
      </w:r>
      <w:r w:rsidRPr="00DA3E98">
        <w:rPr>
          <w:bCs/>
          <w:spacing w:val="1"/>
          <w:sz w:val="24"/>
          <w:szCs w:val="24"/>
        </w:rPr>
        <w:t xml:space="preserve"> </w:t>
      </w:r>
      <w:r w:rsidR="00A504E8" w:rsidRPr="00DA3E98">
        <w:rPr>
          <w:bCs/>
          <w:spacing w:val="1"/>
          <w:sz w:val="24"/>
          <w:szCs w:val="24"/>
          <w:lang w:val="id-ID"/>
        </w:rPr>
        <w:t>b</w:t>
      </w:r>
      <w:r w:rsidRPr="00DA3E98">
        <w:rPr>
          <w:bCs/>
          <w:spacing w:val="1"/>
          <w:sz w:val="24"/>
          <w:szCs w:val="24"/>
        </w:rPr>
        <w:t xml:space="preserve">akteri, virus, parasit, logam, dan pestisida </w:t>
      </w:r>
      <w:r w:rsidR="00A504E8" w:rsidRPr="00DA3E98">
        <w:rPr>
          <w:bCs/>
          <w:spacing w:val="1"/>
          <w:sz w:val="24"/>
          <w:szCs w:val="24"/>
          <w:lang w:val="id-ID"/>
        </w:rPr>
        <w:t>dihilangkan menjadi</w:t>
      </w:r>
      <w:r w:rsidRPr="00DA3E98">
        <w:rPr>
          <w:bCs/>
          <w:spacing w:val="1"/>
          <w:sz w:val="24"/>
          <w:szCs w:val="24"/>
        </w:rPr>
        <w:t xml:space="preserve"> residual khlorin </w:t>
      </w:r>
      <w:r w:rsidR="00A504E8" w:rsidRPr="00DA3E98">
        <w:rPr>
          <w:bCs/>
          <w:spacing w:val="1"/>
          <w:sz w:val="24"/>
          <w:szCs w:val="24"/>
          <w:lang w:val="id-ID"/>
        </w:rPr>
        <w:t>sebagai</w:t>
      </w:r>
      <w:r w:rsidRPr="00DA3E98">
        <w:rPr>
          <w:bCs/>
          <w:spacing w:val="1"/>
          <w:sz w:val="24"/>
          <w:szCs w:val="24"/>
        </w:rPr>
        <w:t xml:space="preserve"> perlindungan </w:t>
      </w:r>
      <w:r w:rsidR="00A504E8" w:rsidRPr="00DA3E98">
        <w:rPr>
          <w:bCs/>
          <w:spacing w:val="1"/>
          <w:sz w:val="24"/>
          <w:szCs w:val="24"/>
          <w:lang w:val="id-ID"/>
        </w:rPr>
        <w:t>saat</w:t>
      </w:r>
      <w:r w:rsidRPr="00DA3E98">
        <w:rPr>
          <w:bCs/>
          <w:spacing w:val="1"/>
          <w:sz w:val="24"/>
          <w:szCs w:val="24"/>
        </w:rPr>
        <w:t xml:space="preserve"> rekontaminasi. </w:t>
      </w:r>
    </w:p>
    <w:p w14:paraId="6D234128" w14:textId="716ED84C" w:rsidR="00C06411" w:rsidRPr="00DA3E98" w:rsidRDefault="00F14601" w:rsidP="00F50278">
      <w:pPr>
        <w:spacing w:line="480" w:lineRule="auto"/>
        <w:ind w:left="993"/>
        <w:rPr>
          <w:bCs/>
          <w:spacing w:val="1"/>
          <w:sz w:val="24"/>
          <w:szCs w:val="24"/>
        </w:rPr>
      </w:pPr>
      <w:r w:rsidRPr="00DA3E98">
        <w:rPr>
          <w:bCs/>
          <w:spacing w:val="1"/>
          <w:sz w:val="24"/>
          <w:szCs w:val="24"/>
        </w:rPr>
        <w:t xml:space="preserve">f. </w:t>
      </w:r>
      <w:r w:rsidRPr="000D274F">
        <w:rPr>
          <w:bCs/>
          <w:i/>
          <w:iCs/>
          <w:spacing w:val="1"/>
          <w:sz w:val="24"/>
          <w:szCs w:val="24"/>
        </w:rPr>
        <w:t>Solar Water Disinfection</w:t>
      </w:r>
      <w:r w:rsidRPr="00DA3E98">
        <w:rPr>
          <w:bCs/>
          <w:spacing w:val="1"/>
          <w:sz w:val="24"/>
          <w:szCs w:val="24"/>
        </w:rPr>
        <w:t xml:space="preserve"> (SODIS)</w:t>
      </w:r>
      <w:r w:rsidR="00A73CBC" w:rsidRPr="00DA3E98">
        <w:rPr>
          <w:bCs/>
          <w:spacing w:val="1"/>
          <w:sz w:val="24"/>
          <w:szCs w:val="24"/>
          <w:lang w:val="id-ID"/>
        </w:rPr>
        <w:t xml:space="preserve">, </w:t>
      </w:r>
      <w:r w:rsidRPr="00DA3E98">
        <w:rPr>
          <w:bCs/>
          <w:spacing w:val="1"/>
          <w:sz w:val="24"/>
          <w:szCs w:val="24"/>
        </w:rPr>
        <w:t xml:space="preserve">pengolahan air </w:t>
      </w:r>
      <w:r w:rsidR="00A73CBC" w:rsidRPr="00DA3E98">
        <w:rPr>
          <w:bCs/>
          <w:spacing w:val="1"/>
          <w:sz w:val="24"/>
          <w:szCs w:val="24"/>
          <w:lang w:val="id-ID"/>
        </w:rPr>
        <w:t xml:space="preserve">bersih menjadi air </w:t>
      </w:r>
      <w:r w:rsidRPr="00DA3E98">
        <w:rPr>
          <w:bCs/>
          <w:spacing w:val="1"/>
          <w:sz w:val="24"/>
          <w:szCs w:val="24"/>
        </w:rPr>
        <w:t xml:space="preserve">minum </w:t>
      </w:r>
      <w:r w:rsidR="00A73CBC" w:rsidRPr="00DA3E98">
        <w:rPr>
          <w:bCs/>
          <w:spacing w:val="1"/>
          <w:sz w:val="24"/>
          <w:szCs w:val="24"/>
          <w:lang w:val="id-ID"/>
        </w:rPr>
        <w:t>melalui</w:t>
      </w:r>
      <w:r w:rsidRPr="00DA3E98">
        <w:rPr>
          <w:bCs/>
          <w:spacing w:val="1"/>
          <w:sz w:val="24"/>
          <w:szCs w:val="24"/>
        </w:rPr>
        <w:t xml:space="preserve"> penjemuran</w:t>
      </w:r>
      <w:r w:rsidR="00A73CBC" w:rsidRPr="00DA3E98">
        <w:rPr>
          <w:bCs/>
          <w:spacing w:val="1"/>
          <w:sz w:val="24"/>
          <w:szCs w:val="24"/>
          <w:lang w:val="id-ID"/>
        </w:rPr>
        <w:t xml:space="preserve"> di bawah paparan matahari</w:t>
      </w:r>
      <w:r w:rsidRPr="00DA3E98">
        <w:rPr>
          <w:bCs/>
          <w:spacing w:val="1"/>
          <w:sz w:val="24"/>
          <w:szCs w:val="24"/>
        </w:rPr>
        <w:t xml:space="preserve">. </w:t>
      </w:r>
      <w:r w:rsidR="00A73CBC" w:rsidRPr="00DA3E98">
        <w:rPr>
          <w:bCs/>
          <w:spacing w:val="1"/>
          <w:sz w:val="24"/>
          <w:szCs w:val="24"/>
          <w:lang w:val="id-ID"/>
        </w:rPr>
        <w:t>Mens</w:t>
      </w:r>
      <w:r w:rsidRPr="00DA3E98">
        <w:rPr>
          <w:bCs/>
          <w:spacing w:val="1"/>
          <w:sz w:val="24"/>
          <w:szCs w:val="24"/>
        </w:rPr>
        <w:t xml:space="preserve">inergi sinar ultraviolet dan panas </w:t>
      </w:r>
      <w:r w:rsidR="00A73CBC" w:rsidRPr="00DA3E98">
        <w:rPr>
          <w:bCs/>
          <w:spacing w:val="1"/>
          <w:sz w:val="24"/>
          <w:szCs w:val="24"/>
          <w:lang w:val="id-ID"/>
        </w:rPr>
        <w:t>dari matahari  supaya</w:t>
      </w:r>
      <w:r w:rsidRPr="00DA3E98">
        <w:rPr>
          <w:bCs/>
          <w:spacing w:val="1"/>
          <w:sz w:val="24"/>
          <w:szCs w:val="24"/>
        </w:rPr>
        <w:t xml:space="preserve"> </w:t>
      </w:r>
      <w:r w:rsidR="00C06411" w:rsidRPr="00DA3E98">
        <w:rPr>
          <w:bCs/>
          <w:spacing w:val="1"/>
          <w:sz w:val="24"/>
          <w:szCs w:val="24"/>
        </w:rPr>
        <w:t>kuman atau bakteri dalam air</w:t>
      </w:r>
      <w:r w:rsidR="00A73CBC" w:rsidRPr="00DA3E98">
        <w:rPr>
          <w:bCs/>
          <w:spacing w:val="1"/>
          <w:sz w:val="24"/>
          <w:szCs w:val="24"/>
          <w:lang w:val="id-ID"/>
        </w:rPr>
        <w:t xml:space="preserve"> mati</w:t>
      </w:r>
      <w:r w:rsidR="00C06411" w:rsidRPr="00DA3E98">
        <w:rPr>
          <w:bCs/>
          <w:spacing w:val="1"/>
          <w:sz w:val="24"/>
          <w:szCs w:val="24"/>
        </w:rPr>
        <w:t xml:space="preserve">. </w:t>
      </w:r>
      <w:r w:rsidR="00A73CBC" w:rsidRPr="00DA3E98">
        <w:rPr>
          <w:bCs/>
          <w:spacing w:val="1"/>
          <w:sz w:val="24"/>
          <w:szCs w:val="24"/>
          <w:lang w:val="id-ID"/>
        </w:rPr>
        <w:t>T</w:t>
      </w:r>
      <w:r w:rsidR="00C06411" w:rsidRPr="00DA3E98">
        <w:rPr>
          <w:bCs/>
          <w:spacing w:val="1"/>
          <w:sz w:val="24"/>
          <w:szCs w:val="24"/>
        </w:rPr>
        <w:t xml:space="preserve">eknologi ini mudah </w:t>
      </w:r>
      <w:r w:rsidR="00A73CBC" w:rsidRPr="00DA3E98">
        <w:rPr>
          <w:bCs/>
          <w:spacing w:val="1"/>
          <w:sz w:val="24"/>
          <w:szCs w:val="24"/>
          <w:lang w:val="id-ID"/>
        </w:rPr>
        <w:t xml:space="preserve">dilakukan </w:t>
      </w:r>
      <w:r w:rsidR="00C06411" w:rsidRPr="00DA3E98">
        <w:rPr>
          <w:bCs/>
          <w:spacing w:val="1"/>
          <w:sz w:val="24"/>
          <w:szCs w:val="24"/>
        </w:rPr>
        <w:t>dan murah</w:t>
      </w:r>
      <w:r w:rsidR="00A73CBC" w:rsidRPr="00DA3E98">
        <w:rPr>
          <w:bCs/>
          <w:spacing w:val="1"/>
          <w:sz w:val="24"/>
          <w:szCs w:val="24"/>
          <w:lang w:val="id-ID"/>
        </w:rPr>
        <w:t xml:space="preserve"> biayanya</w:t>
      </w:r>
      <w:r w:rsidR="00C06411" w:rsidRPr="00DA3E98">
        <w:rPr>
          <w:bCs/>
          <w:spacing w:val="1"/>
          <w:sz w:val="24"/>
          <w:szCs w:val="24"/>
        </w:rPr>
        <w:t xml:space="preserve">, rasa air </w:t>
      </w:r>
      <w:r w:rsidR="00A73CBC" w:rsidRPr="00DA3E98">
        <w:rPr>
          <w:bCs/>
          <w:spacing w:val="1"/>
          <w:sz w:val="24"/>
          <w:szCs w:val="24"/>
          <w:lang w:val="id-ID"/>
        </w:rPr>
        <w:t>minum tidak berubah</w:t>
      </w:r>
      <w:r w:rsidR="00C06411" w:rsidRPr="00DA3E98">
        <w:rPr>
          <w:bCs/>
          <w:spacing w:val="1"/>
          <w:sz w:val="24"/>
          <w:szCs w:val="24"/>
        </w:rPr>
        <w:t xml:space="preserve">, dan </w:t>
      </w:r>
      <w:r w:rsidR="00A73CBC" w:rsidRPr="00DA3E98">
        <w:rPr>
          <w:bCs/>
          <w:spacing w:val="1"/>
          <w:sz w:val="24"/>
          <w:szCs w:val="24"/>
          <w:lang w:val="id-ID"/>
        </w:rPr>
        <w:t>rekontaminasi</w:t>
      </w:r>
      <w:r w:rsidR="00C06411" w:rsidRPr="00DA3E98">
        <w:rPr>
          <w:bCs/>
          <w:spacing w:val="1"/>
          <w:sz w:val="24"/>
          <w:szCs w:val="24"/>
        </w:rPr>
        <w:t xml:space="preserve"> kecil, </w:t>
      </w:r>
      <w:r w:rsidR="00A73CBC" w:rsidRPr="00DA3E98">
        <w:rPr>
          <w:bCs/>
          <w:spacing w:val="1"/>
          <w:sz w:val="24"/>
          <w:szCs w:val="24"/>
          <w:lang w:val="id-ID"/>
        </w:rPr>
        <w:t>sebab air</w:t>
      </w:r>
      <w:r w:rsidR="00C06411" w:rsidRPr="00DA3E98">
        <w:rPr>
          <w:bCs/>
          <w:spacing w:val="1"/>
          <w:sz w:val="24"/>
          <w:szCs w:val="24"/>
        </w:rPr>
        <w:t xml:space="preserve"> </w:t>
      </w:r>
      <w:r w:rsidR="00A73CBC" w:rsidRPr="00DA3E98">
        <w:rPr>
          <w:bCs/>
          <w:spacing w:val="1"/>
          <w:sz w:val="24"/>
          <w:szCs w:val="24"/>
          <w:lang w:val="id-ID"/>
        </w:rPr>
        <w:t xml:space="preserve">dapat </w:t>
      </w:r>
      <w:r w:rsidR="00C06411" w:rsidRPr="00DA3E98">
        <w:rPr>
          <w:bCs/>
          <w:spacing w:val="1"/>
          <w:sz w:val="24"/>
          <w:szCs w:val="24"/>
        </w:rPr>
        <w:t xml:space="preserve">dikonsumsi </w:t>
      </w:r>
      <w:r w:rsidR="00A73CBC" w:rsidRPr="00DA3E98">
        <w:rPr>
          <w:bCs/>
          <w:spacing w:val="1"/>
          <w:sz w:val="24"/>
          <w:szCs w:val="24"/>
          <w:lang w:val="id-ID"/>
        </w:rPr>
        <w:t>langsung</w:t>
      </w:r>
      <w:r w:rsidR="00C06411" w:rsidRPr="00DA3E98">
        <w:rPr>
          <w:bCs/>
          <w:spacing w:val="1"/>
          <w:sz w:val="24"/>
          <w:szCs w:val="24"/>
        </w:rPr>
        <w:t xml:space="preserve">. </w:t>
      </w:r>
      <w:r w:rsidR="00A73CBC" w:rsidRPr="00DA3E98">
        <w:rPr>
          <w:bCs/>
          <w:spacing w:val="1"/>
          <w:sz w:val="24"/>
          <w:szCs w:val="24"/>
          <w:lang w:val="id-ID"/>
        </w:rPr>
        <w:t>P</w:t>
      </w:r>
      <w:r w:rsidR="00C06411" w:rsidRPr="00DA3E98">
        <w:rPr>
          <w:bCs/>
          <w:spacing w:val="1"/>
          <w:sz w:val="24"/>
          <w:szCs w:val="24"/>
        </w:rPr>
        <w:t xml:space="preserve">engolahan ini </w:t>
      </w:r>
      <w:r w:rsidR="00A73CBC" w:rsidRPr="00DA3E98">
        <w:rPr>
          <w:bCs/>
          <w:spacing w:val="1"/>
          <w:sz w:val="24"/>
          <w:szCs w:val="24"/>
          <w:lang w:val="id-ID"/>
        </w:rPr>
        <w:t>sangat efektif</w:t>
      </w:r>
      <w:r w:rsidR="00C06411" w:rsidRPr="00DA3E98">
        <w:rPr>
          <w:bCs/>
          <w:spacing w:val="1"/>
          <w:sz w:val="24"/>
          <w:szCs w:val="24"/>
        </w:rPr>
        <w:t xml:space="preserve"> </w:t>
      </w:r>
      <w:r w:rsidR="00A73CBC" w:rsidRPr="00DA3E98">
        <w:rPr>
          <w:bCs/>
          <w:spacing w:val="1"/>
          <w:sz w:val="24"/>
          <w:szCs w:val="24"/>
          <w:lang w:val="id-ID"/>
        </w:rPr>
        <w:t>pada musim kemarau</w:t>
      </w:r>
      <w:r w:rsidR="000D274F">
        <w:rPr>
          <w:bCs/>
          <w:spacing w:val="1"/>
          <w:sz w:val="24"/>
          <w:szCs w:val="24"/>
          <w:lang w:val="id-ID"/>
        </w:rPr>
        <w:t xml:space="preserve"> dengan mengguna</w:t>
      </w:r>
      <w:r w:rsidR="00A73CBC" w:rsidRPr="00DA3E98">
        <w:rPr>
          <w:bCs/>
          <w:spacing w:val="1"/>
          <w:sz w:val="24"/>
          <w:szCs w:val="24"/>
          <w:lang w:val="id-ID"/>
        </w:rPr>
        <w:t xml:space="preserve">kan </w:t>
      </w:r>
      <w:r w:rsidR="00C06411" w:rsidRPr="00DA3E98">
        <w:rPr>
          <w:bCs/>
          <w:spacing w:val="1"/>
          <w:sz w:val="24"/>
          <w:szCs w:val="24"/>
        </w:rPr>
        <w:t xml:space="preserve">banyak </w:t>
      </w:r>
      <w:r w:rsidR="00A73CBC" w:rsidRPr="00DA3E98">
        <w:rPr>
          <w:bCs/>
          <w:spacing w:val="1"/>
          <w:sz w:val="24"/>
          <w:szCs w:val="24"/>
          <w:lang w:val="id-ID"/>
        </w:rPr>
        <w:t>botol</w:t>
      </w:r>
      <w:r w:rsidR="00C06411" w:rsidRPr="00DA3E98">
        <w:rPr>
          <w:bCs/>
          <w:spacing w:val="1"/>
          <w:sz w:val="24"/>
          <w:szCs w:val="24"/>
        </w:rPr>
        <w:t xml:space="preserve">.  </w:t>
      </w:r>
    </w:p>
    <w:p w14:paraId="771867F1" w14:textId="64A7A667" w:rsidR="00C06411" w:rsidRPr="00DA3E98" w:rsidRDefault="00C06411" w:rsidP="00F50278">
      <w:pPr>
        <w:spacing w:line="480" w:lineRule="auto"/>
        <w:ind w:firstLine="993"/>
        <w:rPr>
          <w:b/>
          <w:spacing w:val="1"/>
          <w:sz w:val="24"/>
          <w:szCs w:val="24"/>
        </w:rPr>
      </w:pPr>
      <w:r w:rsidRPr="00DA3E98">
        <w:rPr>
          <w:b/>
          <w:spacing w:val="1"/>
          <w:sz w:val="24"/>
          <w:szCs w:val="24"/>
        </w:rPr>
        <w:t>2.</w:t>
      </w:r>
      <w:r w:rsidR="00F50278">
        <w:rPr>
          <w:b/>
          <w:spacing w:val="1"/>
          <w:sz w:val="24"/>
          <w:szCs w:val="24"/>
          <w:lang w:val="id-ID"/>
        </w:rPr>
        <w:t>6</w:t>
      </w:r>
      <w:r w:rsidRPr="00DA3E98">
        <w:rPr>
          <w:b/>
          <w:spacing w:val="1"/>
          <w:sz w:val="24"/>
          <w:szCs w:val="24"/>
        </w:rPr>
        <w:t xml:space="preserve">. Solar Water Disinfection (SODIS) </w:t>
      </w:r>
    </w:p>
    <w:p w14:paraId="0B02574F" w14:textId="45E0B621" w:rsidR="00C06411" w:rsidRPr="00DA3E98" w:rsidRDefault="00C06411" w:rsidP="00F50278">
      <w:pPr>
        <w:spacing w:line="480" w:lineRule="auto"/>
        <w:ind w:left="993"/>
        <w:rPr>
          <w:bCs/>
          <w:spacing w:val="1"/>
          <w:sz w:val="24"/>
          <w:szCs w:val="24"/>
        </w:rPr>
      </w:pPr>
      <w:r w:rsidRPr="00DA3E98">
        <w:rPr>
          <w:bCs/>
          <w:i/>
          <w:iCs/>
          <w:spacing w:val="1"/>
          <w:sz w:val="24"/>
          <w:szCs w:val="24"/>
        </w:rPr>
        <w:t>Solar Water Disinfection</w:t>
      </w:r>
      <w:r w:rsidRPr="00DA3E98">
        <w:rPr>
          <w:bCs/>
          <w:spacing w:val="1"/>
          <w:sz w:val="24"/>
          <w:szCs w:val="24"/>
        </w:rPr>
        <w:t xml:space="preserve"> (SODIS) </w:t>
      </w:r>
      <w:r w:rsidR="00A32BE6" w:rsidRPr="00DA3E98">
        <w:rPr>
          <w:bCs/>
          <w:spacing w:val="1"/>
          <w:sz w:val="24"/>
          <w:szCs w:val="24"/>
          <w:lang w:val="id-ID"/>
        </w:rPr>
        <w:t xml:space="preserve">merupakan salah satu </w:t>
      </w:r>
      <w:r w:rsidRPr="00DA3E98">
        <w:rPr>
          <w:bCs/>
          <w:spacing w:val="1"/>
          <w:sz w:val="24"/>
          <w:szCs w:val="24"/>
        </w:rPr>
        <w:t>teknologi pengolahan air minum</w:t>
      </w:r>
      <w:r w:rsidR="00A32BE6" w:rsidRPr="00DA3E98">
        <w:rPr>
          <w:bCs/>
          <w:spacing w:val="1"/>
          <w:sz w:val="24"/>
          <w:szCs w:val="24"/>
          <w:lang w:val="id-ID"/>
        </w:rPr>
        <w:t xml:space="preserve">. </w:t>
      </w:r>
      <w:r w:rsidR="000D274F">
        <w:rPr>
          <w:bCs/>
          <w:spacing w:val="1"/>
          <w:sz w:val="24"/>
          <w:szCs w:val="24"/>
          <w:lang w:val="id-ID"/>
        </w:rPr>
        <w:t>S</w:t>
      </w:r>
      <w:r w:rsidR="00482108">
        <w:rPr>
          <w:bCs/>
          <w:spacing w:val="1"/>
          <w:sz w:val="24"/>
          <w:szCs w:val="24"/>
          <w:lang w:val="id-ID"/>
        </w:rPr>
        <w:t>inergi dari s</w:t>
      </w:r>
      <w:r w:rsidRPr="00DA3E98">
        <w:rPr>
          <w:bCs/>
          <w:spacing w:val="1"/>
          <w:sz w:val="24"/>
          <w:szCs w:val="24"/>
        </w:rPr>
        <w:t xml:space="preserve">inar ultraviolet dan panas </w:t>
      </w:r>
      <w:r w:rsidR="00C20751" w:rsidRPr="00DA3E98">
        <w:rPr>
          <w:bCs/>
          <w:spacing w:val="1"/>
          <w:sz w:val="24"/>
          <w:szCs w:val="24"/>
          <w:lang w:val="id-ID"/>
        </w:rPr>
        <w:t>matahari</w:t>
      </w:r>
      <w:r w:rsidR="000D274F">
        <w:rPr>
          <w:bCs/>
          <w:spacing w:val="1"/>
          <w:sz w:val="24"/>
          <w:szCs w:val="24"/>
          <w:lang w:val="id-ID"/>
        </w:rPr>
        <w:t xml:space="preserve"> sebagai  e</w:t>
      </w:r>
      <w:r w:rsidR="000D274F" w:rsidRPr="00DA3E98">
        <w:rPr>
          <w:bCs/>
          <w:spacing w:val="1"/>
          <w:sz w:val="24"/>
          <w:szCs w:val="24"/>
          <w:lang w:val="id-ID"/>
        </w:rPr>
        <w:t>nergi</w:t>
      </w:r>
      <w:r w:rsidR="00A32BE6" w:rsidRPr="00DA3E98">
        <w:rPr>
          <w:bCs/>
          <w:spacing w:val="1"/>
          <w:sz w:val="24"/>
          <w:szCs w:val="24"/>
          <w:lang w:val="id-ID"/>
        </w:rPr>
        <w:t>,</w:t>
      </w:r>
      <w:r w:rsidR="00C20751" w:rsidRPr="00DA3E98">
        <w:rPr>
          <w:bCs/>
          <w:spacing w:val="1"/>
          <w:sz w:val="24"/>
          <w:szCs w:val="24"/>
          <w:lang w:val="id-ID"/>
        </w:rPr>
        <w:t xml:space="preserve"> </w:t>
      </w:r>
      <w:r w:rsidR="00482108">
        <w:rPr>
          <w:bCs/>
          <w:spacing w:val="1"/>
          <w:sz w:val="24"/>
          <w:szCs w:val="24"/>
          <w:lang w:val="id-ID"/>
        </w:rPr>
        <w:t xml:space="preserve">untuk mematikan </w:t>
      </w:r>
      <w:r w:rsidRPr="00DA3E98">
        <w:rPr>
          <w:bCs/>
          <w:spacing w:val="1"/>
          <w:sz w:val="24"/>
          <w:szCs w:val="24"/>
        </w:rPr>
        <w:t xml:space="preserve">mikroorganisme patogen dalam air. </w:t>
      </w:r>
      <w:r w:rsidR="00A32BE6" w:rsidRPr="00DA3E98">
        <w:rPr>
          <w:bCs/>
          <w:spacing w:val="1"/>
          <w:sz w:val="24"/>
          <w:szCs w:val="24"/>
          <w:lang w:val="id-ID"/>
        </w:rPr>
        <w:t>Kekuatan dan kemam</w:t>
      </w:r>
      <w:r w:rsidR="00482108">
        <w:rPr>
          <w:bCs/>
          <w:spacing w:val="1"/>
          <w:sz w:val="24"/>
          <w:szCs w:val="24"/>
          <w:lang w:val="id-ID"/>
        </w:rPr>
        <w:t>p</w:t>
      </w:r>
      <w:r w:rsidR="00A32BE6" w:rsidRPr="00DA3E98">
        <w:rPr>
          <w:bCs/>
          <w:spacing w:val="1"/>
          <w:sz w:val="24"/>
          <w:szCs w:val="24"/>
          <w:lang w:val="id-ID"/>
        </w:rPr>
        <w:t xml:space="preserve">uan </w:t>
      </w:r>
      <w:r w:rsidR="00482108">
        <w:rPr>
          <w:bCs/>
          <w:spacing w:val="1"/>
          <w:sz w:val="24"/>
          <w:szCs w:val="24"/>
          <w:lang w:val="id-ID"/>
        </w:rPr>
        <w:t>keduanya</w:t>
      </w:r>
      <w:r w:rsidR="00C20751" w:rsidRPr="00DA3E98">
        <w:rPr>
          <w:bCs/>
          <w:spacing w:val="1"/>
          <w:sz w:val="24"/>
          <w:szCs w:val="24"/>
          <w:lang w:val="id-ID"/>
        </w:rPr>
        <w:t xml:space="preserve"> </w:t>
      </w:r>
      <w:r w:rsidR="00A32BE6" w:rsidRPr="00DA3E98">
        <w:rPr>
          <w:bCs/>
          <w:spacing w:val="1"/>
          <w:sz w:val="24"/>
          <w:szCs w:val="24"/>
          <w:lang w:val="id-ID"/>
        </w:rPr>
        <w:t>akan</w:t>
      </w:r>
      <w:r w:rsidRPr="00DA3E98">
        <w:rPr>
          <w:bCs/>
          <w:spacing w:val="1"/>
          <w:sz w:val="24"/>
          <w:szCs w:val="24"/>
        </w:rPr>
        <w:t xml:space="preserve"> lebih besar </w:t>
      </w:r>
      <w:r w:rsidR="00C20751" w:rsidRPr="00DA3E98">
        <w:rPr>
          <w:bCs/>
          <w:spacing w:val="1"/>
          <w:sz w:val="24"/>
          <w:szCs w:val="24"/>
          <w:lang w:val="id-ID"/>
        </w:rPr>
        <w:t xml:space="preserve">bila </w:t>
      </w:r>
      <w:r w:rsidRPr="00DA3E98">
        <w:rPr>
          <w:bCs/>
          <w:spacing w:val="1"/>
          <w:sz w:val="24"/>
          <w:szCs w:val="24"/>
        </w:rPr>
        <w:t>dibandingkan masing-masing</w:t>
      </w:r>
      <w:r w:rsidR="00C20751" w:rsidRPr="00DA3E98">
        <w:rPr>
          <w:bCs/>
          <w:spacing w:val="1"/>
          <w:sz w:val="24"/>
          <w:szCs w:val="24"/>
        </w:rPr>
        <w:t xml:space="preserve"> kekuatan</w:t>
      </w:r>
      <w:r w:rsidRPr="00DA3E98">
        <w:rPr>
          <w:bCs/>
          <w:spacing w:val="1"/>
          <w:sz w:val="24"/>
          <w:szCs w:val="24"/>
        </w:rPr>
        <w:t xml:space="preserve">. </w:t>
      </w:r>
      <w:r w:rsidR="00A32BE6" w:rsidRPr="00DA3E98">
        <w:rPr>
          <w:bCs/>
          <w:spacing w:val="1"/>
          <w:sz w:val="24"/>
          <w:szCs w:val="24"/>
          <w:lang w:val="id-ID"/>
        </w:rPr>
        <w:t>M</w:t>
      </w:r>
      <w:r w:rsidRPr="00DA3E98">
        <w:rPr>
          <w:bCs/>
          <w:spacing w:val="1"/>
          <w:sz w:val="24"/>
          <w:szCs w:val="24"/>
        </w:rPr>
        <w:t xml:space="preserve">ikroorganisme patogen </w:t>
      </w:r>
      <w:r w:rsidR="00BC581F" w:rsidRPr="00DA3E98">
        <w:rPr>
          <w:bCs/>
          <w:spacing w:val="1"/>
          <w:sz w:val="24"/>
          <w:szCs w:val="24"/>
          <w:lang w:val="id-ID"/>
        </w:rPr>
        <w:t xml:space="preserve"> </w:t>
      </w:r>
      <w:r w:rsidR="00482108">
        <w:rPr>
          <w:bCs/>
          <w:spacing w:val="1"/>
          <w:sz w:val="24"/>
          <w:szCs w:val="24"/>
          <w:lang w:val="id-ID"/>
        </w:rPr>
        <w:t>/</w:t>
      </w:r>
      <w:r w:rsidRPr="00DA3E98">
        <w:rPr>
          <w:bCs/>
          <w:spacing w:val="1"/>
          <w:sz w:val="24"/>
          <w:szCs w:val="24"/>
        </w:rPr>
        <w:t xml:space="preserve"> bakteri sangat peka terhadap sinar ultraviolet dan panas</w:t>
      </w:r>
      <w:r w:rsidR="00482108">
        <w:rPr>
          <w:bCs/>
          <w:spacing w:val="1"/>
          <w:sz w:val="24"/>
          <w:szCs w:val="24"/>
          <w:lang w:val="id-ID"/>
        </w:rPr>
        <w:t xml:space="preserve"> matahari.</w:t>
      </w:r>
      <w:r w:rsidRPr="00DA3E98">
        <w:rPr>
          <w:bCs/>
          <w:spacing w:val="1"/>
          <w:sz w:val="24"/>
          <w:szCs w:val="24"/>
        </w:rPr>
        <w:t xml:space="preserve"> </w:t>
      </w:r>
      <w:r w:rsidR="00482108">
        <w:rPr>
          <w:bCs/>
          <w:spacing w:val="1"/>
          <w:sz w:val="24"/>
          <w:szCs w:val="24"/>
          <w:lang w:val="id-ID"/>
        </w:rPr>
        <w:t>S</w:t>
      </w:r>
      <w:r w:rsidRPr="00DA3E98">
        <w:rPr>
          <w:bCs/>
          <w:spacing w:val="1"/>
          <w:sz w:val="24"/>
          <w:szCs w:val="24"/>
        </w:rPr>
        <w:t xml:space="preserve">inar matahari </w:t>
      </w:r>
      <w:r w:rsidR="00C20751" w:rsidRPr="00DA3E98">
        <w:rPr>
          <w:bCs/>
          <w:spacing w:val="1"/>
          <w:sz w:val="24"/>
          <w:szCs w:val="24"/>
          <w:lang w:val="id-ID"/>
        </w:rPr>
        <w:t>merupakan energi yang berkelanjutan dan tanpa bayar.</w:t>
      </w:r>
      <w:r w:rsidRPr="00DA3E98">
        <w:rPr>
          <w:bCs/>
          <w:spacing w:val="1"/>
          <w:sz w:val="24"/>
          <w:szCs w:val="24"/>
        </w:rPr>
        <w:t xml:space="preserve"> </w:t>
      </w:r>
    </w:p>
    <w:p w14:paraId="5A2FC759" w14:textId="3CBE91A0" w:rsidR="00E712CD" w:rsidRPr="00DA3E98" w:rsidRDefault="00482108" w:rsidP="00F50278">
      <w:pPr>
        <w:spacing w:line="480" w:lineRule="auto"/>
        <w:ind w:left="993"/>
        <w:rPr>
          <w:bCs/>
          <w:spacing w:val="1"/>
          <w:sz w:val="24"/>
          <w:szCs w:val="24"/>
        </w:rPr>
      </w:pPr>
      <w:r>
        <w:rPr>
          <w:bCs/>
          <w:spacing w:val="1"/>
          <w:sz w:val="24"/>
          <w:szCs w:val="24"/>
          <w:lang w:val="id-ID"/>
        </w:rPr>
        <w:t xml:space="preserve">Penelitian </w:t>
      </w:r>
      <w:r w:rsidR="008D3E58">
        <w:rPr>
          <w:bCs/>
          <w:spacing w:val="1"/>
          <w:sz w:val="24"/>
          <w:szCs w:val="24"/>
          <w:lang w:val="id-ID"/>
        </w:rPr>
        <w:t xml:space="preserve">laboratorium memanfaatkan energi </w:t>
      </w:r>
      <w:r>
        <w:rPr>
          <w:bCs/>
          <w:spacing w:val="1"/>
          <w:sz w:val="24"/>
          <w:szCs w:val="24"/>
          <w:lang w:val="id-ID"/>
        </w:rPr>
        <w:t xml:space="preserve">matahari dilakukan </w:t>
      </w:r>
      <w:r w:rsidR="008D3E58">
        <w:rPr>
          <w:bCs/>
          <w:spacing w:val="1"/>
          <w:sz w:val="24"/>
          <w:szCs w:val="24"/>
          <w:lang w:val="id-ID"/>
        </w:rPr>
        <w:t xml:space="preserve">bersama antara </w:t>
      </w:r>
      <w:r w:rsidR="00A32BE6" w:rsidRPr="00DA3E98">
        <w:rPr>
          <w:bCs/>
          <w:spacing w:val="1"/>
          <w:sz w:val="24"/>
          <w:szCs w:val="24"/>
        </w:rPr>
        <w:t xml:space="preserve">Prof. Arca </w:t>
      </w:r>
      <w:r w:rsidR="00A32BE6" w:rsidRPr="00DA3E98">
        <w:rPr>
          <w:bCs/>
          <w:spacing w:val="1"/>
          <w:sz w:val="24"/>
          <w:szCs w:val="24"/>
          <w:lang w:val="id-ID"/>
        </w:rPr>
        <w:t>(</w:t>
      </w:r>
      <w:r w:rsidR="00A32BE6" w:rsidRPr="00DA3E98">
        <w:rPr>
          <w:bCs/>
          <w:spacing w:val="1"/>
          <w:sz w:val="24"/>
          <w:szCs w:val="24"/>
        </w:rPr>
        <w:t>dari Beirut</w:t>
      </w:r>
      <w:r w:rsidR="00A32BE6" w:rsidRPr="00DA3E98">
        <w:rPr>
          <w:bCs/>
          <w:spacing w:val="1"/>
          <w:sz w:val="24"/>
          <w:szCs w:val="24"/>
          <w:lang w:val="id-ID"/>
        </w:rPr>
        <w:t>)</w:t>
      </w:r>
      <w:r w:rsidR="00A32BE6" w:rsidRPr="00DA3E98">
        <w:rPr>
          <w:bCs/>
          <w:spacing w:val="1"/>
          <w:sz w:val="24"/>
          <w:szCs w:val="24"/>
        </w:rPr>
        <w:t xml:space="preserve"> </w:t>
      </w:r>
      <w:r w:rsidR="008D3E58">
        <w:rPr>
          <w:bCs/>
          <w:spacing w:val="1"/>
          <w:sz w:val="24"/>
          <w:szCs w:val="24"/>
          <w:lang w:val="id-ID"/>
        </w:rPr>
        <w:t>dengan</w:t>
      </w:r>
      <w:r w:rsidR="00A32BE6" w:rsidRPr="00DA3E98">
        <w:rPr>
          <w:bCs/>
          <w:spacing w:val="1"/>
          <w:sz w:val="24"/>
          <w:szCs w:val="24"/>
        </w:rPr>
        <w:t xml:space="preserve"> </w:t>
      </w:r>
      <w:r w:rsidR="00A32BE6" w:rsidRPr="008D3E58">
        <w:rPr>
          <w:bCs/>
          <w:i/>
          <w:iCs/>
          <w:spacing w:val="1"/>
          <w:sz w:val="24"/>
          <w:szCs w:val="24"/>
        </w:rPr>
        <w:t>The International</w:t>
      </w:r>
      <w:r w:rsidR="00A32BE6" w:rsidRPr="008D3E58">
        <w:rPr>
          <w:bCs/>
          <w:i/>
          <w:iCs/>
          <w:spacing w:val="1"/>
          <w:sz w:val="24"/>
          <w:szCs w:val="24"/>
          <w:lang w:val="id-ID"/>
        </w:rPr>
        <w:t xml:space="preserve"> </w:t>
      </w:r>
      <w:r w:rsidR="00A32BE6" w:rsidRPr="008D3E58">
        <w:rPr>
          <w:bCs/>
          <w:i/>
          <w:iCs/>
          <w:spacing w:val="1"/>
          <w:sz w:val="24"/>
          <w:szCs w:val="24"/>
        </w:rPr>
        <w:t>Development Recearch Center</w:t>
      </w:r>
      <w:r w:rsidR="00A32BE6" w:rsidRPr="00DA3E98">
        <w:rPr>
          <w:bCs/>
          <w:spacing w:val="1"/>
          <w:sz w:val="24"/>
          <w:szCs w:val="24"/>
        </w:rPr>
        <w:t xml:space="preserve"> (IDRC) </w:t>
      </w:r>
      <w:r w:rsidR="00A32BE6" w:rsidRPr="00DA3E98">
        <w:rPr>
          <w:bCs/>
          <w:spacing w:val="1"/>
          <w:sz w:val="24"/>
          <w:szCs w:val="24"/>
          <w:lang w:val="id-ID"/>
        </w:rPr>
        <w:t>(</w:t>
      </w:r>
      <w:r w:rsidR="00A32BE6" w:rsidRPr="00DA3E98">
        <w:rPr>
          <w:bCs/>
          <w:spacing w:val="1"/>
          <w:sz w:val="24"/>
          <w:szCs w:val="24"/>
        </w:rPr>
        <w:t>dari Kanada</w:t>
      </w:r>
      <w:r w:rsidR="00A32BE6" w:rsidRPr="00DA3E98">
        <w:rPr>
          <w:bCs/>
          <w:spacing w:val="1"/>
          <w:sz w:val="24"/>
          <w:szCs w:val="24"/>
          <w:lang w:val="id-ID"/>
        </w:rPr>
        <w:t>)</w:t>
      </w:r>
      <w:r w:rsidR="008D3E58">
        <w:rPr>
          <w:bCs/>
          <w:spacing w:val="1"/>
          <w:sz w:val="24"/>
          <w:szCs w:val="24"/>
          <w:lang w:val="id-ID"/>
        </w:rPr>
        <w:t>,</w:t>
      </w:r>
      <w:r w:rsidR="00A32BE6" w:rsidRPr="00DA3E98">
        <w:rPr>
          <w:bCs/>
          <w:spacing w:val="1"/>
          <w:sz w:val="24"/>
          <w:szCs w:val="24"/>
        </w:rPr>
        <w:t xml:space="preserve"> </w:t>
      </w:r>
      <w:r w:rsidR="008D3E58">
        <w:rPr>
          <w:bCs/>
          <w:spacing w:val="1"/>
          <w:sz w:val="24"/>
          <w:szCs w:val="24"/>
          <w:lang w:val="id-ID"/>
        </w:rPr>
        <w:t>melihat k</w:t>
      </w:r>
      <w:r w:rsidR="00A32BE6" w:rsidRPr="00DA3E98">
        <w:rPr>
          <w:bCs/>
          <w:spacing w:val="1"/>
          <w:sz w:val="24"/>
          <w:szCs w:val="24"/>
        </w:rPr>
        <w:t xml:space="preserve">emampuan sinergi sinar ultraviolet dan panas </w:t>
      </w:r>
      <w:r w:rsidR="008D3E58">
        <w:rPr>
          <w:bCs/>
          <w:spacing w:val="1"/>
          <w:sz w:val="24"/>
          <w:szCs w:val="24"/>
          <w:lang w:val="id-ID"/>
        </w:rPr>
        <w:t>dalam</w:t>
      </w:r>
      <w:r w:rsidR="00A32BE6" w:rsidRPr="00DA3E98">
        <w:rPr>
          <w:bCs/>
          <w:spacing w:val="1"/>
          <w:sz w:val="24"/>
          <w:szCs w:val="24"/>
        </w:rPr>
        <w:t xml:space="preserve"> me</w:t>
      </w:r>
      <w:r w:rsidR="00B56DA8" w:rsidRPr="00DA3E98">
        <w:rPr>
          <w:bCs/>
          <w:spacing w:val="1"/>
          <w:sz w:val="24"/>
          <w:szCs w:val="24"/>
          <w:lang w:val="id-ID"/>
        </w:rPr>
        <w:t>matikan</w:t>
      </w:r>
      <w:r w:rsidR="00A32BE6" w:rsidRPr="00DA3E98">
        <w:rPr>
          <w:bCs/>
          <w:spacing w:val="1"/>
          <w:sz w:val="24"/>
          <w:szCs w:val="24"/>
        </w:rPr>
        <w:t xml:space="preserve"> mikroorganisme di dalam air</w:t>
      </w:r>
      <w:r w:rsidR="00B56DA8" w:rsidRPr="00DA3E98">
        <w:rPr>
          <w:bCs/>
          <w:spacing w:val="1"/>
          <w:sz w:val="24"/>
          <w:szCs w:val="24"/>
          <w:lang w:val="id-ID"/>
        </w:rPr>
        <w:t xml:space="preserve">. Penelitian </w:t>
      </w:r>
      <w:r w:rsidR="008D3E58">
        <w:rPr>
          <w:bCs/>
          <w:spacing w:val="1"/>
          <w:sz w:val="24"/>
          <w:szCs w:val="24"/>
          <w:lang w:val="id-ID"/>
        </w:rPr>
        <w:t>lanjutan dilakukan</w:t>
      </w:r>
      <w:r w:rsidR="00B56DA8" w:rsidRPr="00DA3E98">
        <w:rPr>
          <w:bCs/>
          <w:spacing w:val="1"/>
          <w:sz w:val="24"/>
          <w:szCs w:val="24"/>
          <w:lang w:val="id-ID"/>
        </w:rPr>
        <w:t xml:space="preserve"> oleh </w:t>
      </w:r>
      <w:r w:rsidR="00E712CD" w:rsidRPr="008D3E58">
        <w:rPr>
          <w:bCs/>
          <w:i/>
          <w:iCs/>
          <w:spacing w:val="1"/>
          <w:sz w:val="24"/>
          <w:szCs w:val="24"/>
        </w:rPr>
        <w:t>Swiss Federal Istitute of Aquatic Science And Technology</w:t>
      </w:r>
      <w:r w:rsidR="00E712CD" w:rsidRPr="00DA3E98">
        <w:rPr>
          <w:bCs/>
          <w:spacing w:val="1"/>
          <w:sz w:val="24"/>
          <w:szCs w:val="24"/>
        </w:rPr>
        <w:t xml:space="preserve"> (EAWAG) / </w:t>
      </w:r>
      <w:r w:rsidR="00E712CD" w:rsidRPr="00DA3E98">
        <w:rPr>
          <w:bCs/>
          <w:spacing w:val="1"/>
          <w:sz w:val="24"/>
          <w:szCs w:val="24"/>
        </w:rPr>
        <w:lastRenderedPageBreak/>
        <w:t xml:space="preserve">Departemen Air dan Sanitasi di Negara Berkembang (SANDEC) </w:t>
      </w:r>
      <w:r w:rsidR="00B56DA8" w:rsidRPr="00DA3E98">
        <w:rPr>
          <w:bCs/>
          <w:spacing w:val="1"/>
          <w:sz w:val="24"/>
          <w:szCs w:val="24"/>
          <w:lang w:val="id-ID"/>
        </w:rPr>
        <w:t>p</w:t>
      </w:r>
      <w:r w:rsidR="00B56DA8" w:rsidRPr="00DA3E98">
        <w:rPr>
          <w:bCs/>
          <w:spacing w:val="1"/>
          <w:sz w:val="24"/>
          <w:szCs w:val="24"/>
        </w:rPr>
        <w:t>ada tahun 1991</w:t>
      </w:r>
      <w:r w:rsidR="00E712CD" w:rsidRPr="00DA3E98">
        <w:rPr>
          <w:bCs/>
          <w:spacing w:val="1"/>
          <w:sz w:val="24"/>
          <w:szCs w:val="24"/>
        </w:rPr>
        <w:t xml:space="preserve">. </w:t>
      </w:r>
      <w:r w:rsidR="008D3E58">
        <w:rPr>
          <w:bCs/>
          <w:spacing w:val="1"/>
          <w:sz w:val="24"/>
          <w:szCs w:val="24"/>
          <w:lang w:val="id-ID"/>
        </w:rPr>
        <w:t>F</w:t>
      </w:r>
      <w:r w:rsidR="008D3E58" w:rsidRPr="00DA3E98">
        <w:rPr>
          <w:bCs/>
          <w:spacing w:val="1"/>
          <w:sz w:val="24"/>
          <w:szCs w:val="24"/>
          <w:lang w:val="id-ID"/>
        </w:rPr>
        <w:t>okus</w:t>
      </w:r>
      <w:r w:rsidR="008D3E58">
        <w:rPr>
          <w:bCs/>
          <w:spacing w:val="1"/>
          <w:sz w:val="24"/>
          <w:szCs w:val="24"/>
          <w:lang w:val="id-ID"/>
        </w:rPr>
        <w:t xml:space="preserve"> p</w:t>
      </w:r>
      <w:r w:rsidR="00B56DA8" w:rsidRPr="00DA3E98">
        <w:rPr>
          <w:bCs/>
          <w:spacing w:val="1"/>
          <w:sz w:val="24"/>
          <w:szCs w:val="24"/>
          <w:lang w:val="id-ID"/>
        </w:rPr>
        <w:t>enelitian</w:t>
      </w:r>
      <w:r w:rsidR="00E712CD" w:rsidRPr="00DA3E98">
        <w:rPr>
          <w:bCs/>
          <w:spacing w:val="1"/>
          <w:sz w:val="24"/>
          <w:szCs w:val="24"/>
        </w:rPr>
        <w:t xml:space="preserve"> </w:t>
      </w:r>
      <w:r w:rsidR="00B56DA8" w:rsidRPr="00DA3E98">
        <w:rPr>
          <w:bCs/>
          <w:spacing w:val="1"/>
          <w:sz w:val="24"/>
          <w:szCs w:val="24"/>
          <w:lang w:val="id-ID"/>
        </w:rPr>
        <w:t>pada</w:t>
      </w:r>
      <w:r w:rsidR="00E712CD" w:rsidRPr="00DA3E98">
        <w:rPr>
          <w:bCs/>
          <w:spacing w:val="1"/>
          <w:sz w:val="24"/>
          <w:szCs w:val="24"/>
        </w:rPr>
        <w:t xml:space="preserve"> potensi SODIS dan pengembangan sistem yang murah, efektif dan berkesinambungan </w:t>
      </w:r>
      <w:r w:rsidR="008D3E58">
        <w:rPr>
          <w:bCs/>
          <w:spacing w:val="1"/>
          <w:sz w:val="24"/>
          <w:szCs w:val="24"/>
          <w:lang w:val="id-ID"/>
        </w:rPr>
        <w:t>serta</w:t>
      </w:r>
      <w:r w:rsidR="00E712CD" w:rsidRPr="00DA3E98">
        <w:rPr>
          <w:bCs/>
          <w:spacing w:val="1"/>
          <w:sz w:val="24"/>
          <w:szCs w:val="24"/>
        </w:rPr>
        <w:t xml:space="preserve"> </w:t>
      </w:r>
      <w:r w:rsidR="00B56DA8" w:rsidRPr="00DA3E98">
        <w:rPr>
          <w:bCs/>
          <w:spacing w:val="1"/>
          <w:sz w:val="24"/>
          <w:szCs w:val="24"/>
          <w:lang w:val="id-ID"/>
        </w:rPr>
        <w:t>ter</w:t>
      </w:r>
      <w:r w:rsidR="00E712CD" w:rsidRPr="00DA3E98">
        <w:rPr>
          <w:bCs/>
          <w:spacing w:val="1"/>
          <w:sz w:val="24"/>
          <w:szCs w:val="24"/>
        </w:rPr>
        <w:t xml:space="preserve">manfaatkan oleh </w:t>
      </w:r>
      <w:r w:rsidR="00AB648F">
        <w:rPr>
          <w:bCs/>
          <w:spacing w:val="1"/>
          <w:sz w:val="24"/>
          <w:szCs w:val="24"/>
        </w:rPr>
        <w:t>warga</w:t>
      </w:r>
      <w:r w:rsidR="00E712CD" w:rsidRPr="00DA3E98">
        <w:rPr>
          <w:bCs/>
          <w:spacing w:val="1"/>
          <w:sz w:val="24"/>
          <w:szCs w:val="24"/>
        </w:rPr>
        <w:t xml:space="preserve">. </w:t>
      </w:r>
      <w:r w:rsidR="008D3E58">
        <w:rPr>
          <w:bCs/>
          <w:spacing w:val="1"/>
          <w:sz w:val="24"/>
          <w:szCs w:val="24"/>
          <w:lang w:val="id-ID"/>
        </w:rPr>
        <w:t xml:space="preserve">Penelitian bersama antar dua negara (Indonesia dan Swiss) diwakili oleh </w:t>
      </w:r>
      <w:r w:rsidR="00B56DA8" w:rsidRPr="00DA3E98">
        <w:rPr>
          <w:bCs/>
          <w:spacing w:val="1"/>
          <w:sz w:val="24"/>
          <w:szCs w:val="24"/>
        </w:rPr>
        <w:t xml:space="preserve">Yayasan Dian Desa Yogyakarta </w:t>
      </w:r>
      <w:r w:rsidR="00231CEB" w:rsidRPr="00DA3E98">
        <w:rPr>
          <w:bCs/>
          <w:spacing w:val="1"/>
          <w:sz w:val="24"/>
          <w:szCs w:val="24"/>
          <w:lang w:val="id-ID"/>
        </w:rPr>
        <w:t>(YDDY)</w:t>
      </w:r>
      <w:r w:rsidR="001C4A0D">
        <w:rPr>
          <w:bCs/>
          <w:spacing w:val="1"/>
          <w:sz w:val="24"/>
          <w:szCs w:val="24"/>
          <w:lang w:val="id-ID"/>
        </w:rPr>
        <w:t>,</w:t>
      </w:r>
      <w:r w:rsidR="00231CEB" w:rsidRPr="00DA3E98">
        <w:rPr>
          <w:bCs/>
          <w:spacing w:val="1"/>
          <w:sz w:val="24"/>
          <w:szCs w:val="24"/>
          <w:lang w:val="id-ID"/>
        </w:rPr>
        <w:t xml:space="preserve"> </w:t>
      </w:r>
      <w:r w:rsidR="001C4A0D" w:rsidRPr="00DA3E98">
        <w:rPr>
          <w:bCs/>
          <w:spacing w:val="1"/>
          <w:sz w:val="24"/>
          <w:szCs w:val="24"/>
        </w:rPr>
        <w:t xml:space="preserve">Departemen Air dan Sanitasi di Negara Berkembang (SANDEC) </w:t>
      </w:r>
      <w:r w:rsidR="001C4A0D" w:rsidRPr="00DA3E98">
        <w:rPr>
          <w:bCs/>
          <w:spacing w:val="1"/>
          <w:sz w:val="24"/>
          <w:szCs w:val="24"/>
          <w:lang w:val="id-ID"/>
        </w:rPr>
        <w:t>d</w:t>
      </w:r>
      <w:r w:rsidR="001C4A0D" w:rsidRPr="00DA3E98">
        <w:rPr>
          <w:bCs/>
          <w:spacing w:val="1"/>
          <w:sz w:val="24"/>
          <w:szCs w:val="24"/>
        </w:rPr>
        <w:t>i Indonesia</w:t>
      </w:r>
      <w:r w:rsidR="001C4A0D">
        <w:rPr>
          <w:bCs/>
          <w:spacing w:val="1"/>
          <w:sz w:val="24"/>
          <w:szCs w:val="24"/>
          <w:lang w:val="id-ID"/>
        </w:rPr>
        <w:t xml:space="preserve"> </w:t>
      </w:r>
      <w:r w:rsidR="008D3E58">
        <w:rPr>
          <w:bCs/>
          <w:spacing w:val="1"/>
          <w:sz w:val="24"/>
          <w:szCs w:val="24"/>
          <w:lang w:val="id-ID"/>
        </w:rPr>
        <w:t>dan</w:t>
      </w:r>
      <w:r w:rsidR="00B56DA8" w:rsidRPr="00DA3E98">
        <w:rPr>
          <w:bCs/>
          <w:spacing w:val="1"/>
          <w:sz w:val="24"/>
          <w:szCs w:val="24"/>
          <w:lang w:val="id-ID"/>
        </w:rPr>
        <w:t xml:space="preserve"> </w:t>
      </w:r>
      <w:r w:rsidR="00B56DA8" w:rsidRPr="00DA3E98">
        <w:rPr>
          <w:bCs/>
          <w:spacing w:val="1"/>
          <w:sz w:val="24"/>
          <w:szCs w:val="24"/>
        </w:rPr>
        <w:t>EAWAG</w:t>
      </w:r>
      <w:r w:rsidR="001C4A0D">
        <w:rPr>
          <w:bCs/>
          <w:spacing w:val="1"/>
          <w:sz w:val="24"/>
          <w:szCs w:val="24"/>
          <w:lang w:val="id-ID"/>
        </w:rPr>
        <w:t>.</w:t>
      </w:r>
      <w:r w:rsidR="00E712CD" w:rsidRPr="00DA3E98">
        <w:rPr>
          <w:bCs/>
          <w:spacing w:val="1"/>
          <w:sz w:val="24"/>
          <w:szCs w:val="24"/>
        </w:rPr>
        <w:t xml:space="preserve"> </w:t>
      </w:r>
      <w:r w:rsidR="00B56DA8" w:rsidRPr="00DA3E98">
        <w:rPr>
          <w:bCs/>
          <w:spacing w:val="1"/>
          <w:sz w:val="24"/>
          <w:szCs w:val="24"/>
          <w:lang w:val="id-ID"/>
        </w:rPr>
        <w:t>S</w:t>
      </w:r>
      <w:r w:rsidR="00E712CD" w:rsidRPr="00DA3E98">
        <w:rPr>
          <w:bCs/>
          <w:spacing w:val="1"/>
          <w:sz w:val="24"/>
          <w:szCs w:val="24"/>
        </w:rPr>
        <w:t xml:space="preserve">elama  </w:t>
      </w:r>
      <w:r w:rsidR="00B56DA8" w:rsidRPr="00DA3E98">
        <w:rPr>
          <w:bCs/>
          <w:spacing w:val="1"/>
          <w:sz w:val="24"/>
          <w:szCs w:val="24"/>
          <w:lang w:val="id-ID"/>
        </w:rPr>
        <w:t>d</w:t>
      </w:r>
      <w:r w:rsidR="00E712CD" w:rsidRPr="00DA3E98">
        <w:rPr>
          <w:bCs/>
          <w:spacing w:val="1"/>
          <w:sz w:val="24"/>
          <w:szCs w:val="24"/>
        </w:rPr>
        <w:t>ua tahun, uji coba SODIS</w:t>
      </w:r>
      <w:r w:rsidR="001C4A0D">
        <w:rPr>
          <w:bCs/>
          <w:spacing w:val="1"/>
          <w:sz w:val="24"/>
          <w:szCs w:val="24"/>
          <w:lang w:val="id-ID"/>
        </w:rPr>
        <w:t xml:space="preserve"> </w:t>
      </w:r>
      <w:r w:rsidR="001C4A0D" w:rsidRPr="00DA3E98">
        <w:rPr>
          <w:bCs/>
          <w:spacing w:val="1"/>
          <w:sz w:val="24"/>
          <w:szCs w:val="24"/>
          <w:lang w:val="id-ID"/>
        </w:rPr>
        <w:t xml:space="preserve">sebagai </w:t>
      </w:r>
      <w:r w:rsidR="001C4A0D" w:rsidRPr="00DA3E98">
        <w:rPr>
          <w:bCs/>
          <w:spacing w:val="1"/>
          <w:sz w:val="24"/>
          <w:szCs w:val="24"/>
        </w:rPr>
        <w:t>pengolah air minum</w:t>
      </w:r>
      <w:r w:rsidR="001C4A0D">
        <w:rPr>
          <w:bCs/>
          <w:spacing w:val="1"/>
          <w:sz w:val="24"/>
          <w:szCs w:val="24"/>
          <w:lang w:val="id-ID"/>
        </w:rPr>
        <w:t xml:space="preserve"> menunjukkan hasil yang </w:t>
      </w:r>
      <w:r w:rsidR="00B56DA8" w:rsidRPr="00DA3E98">
        <w:rPr>
          <w:bCs/>
          <w:spacing w:val="1"/>
          <w:sz w:val="24"/>
          <w:szCs w:val="24"/>
        </w:rPr>
        <w:t xml:space="preserve">cukup menjanjikan </w:t>
      </w:r>
      <w:r w:rsidR="001C4A0D">
        <w:rPr>
          <w:bCs/>
          <w:spacing w:val="1"/>
          <w:sz w:val="24"/>
          <w:szCs w:val="24"/>
          <w:lang w:val="id-ID"/>
        </w:rPr>
        <w:t>untuk</w:t>
      </w:r>
      <w:r w:rsidR="00B56DA8" w:rsidRPr="00DA3E98">
        <w:rPr>
          <w:bCs/>
          <w:spacing w:val="1"/>
          <w:sz w:val="24"/>
          <w:szCs w:val="24"/>
        </w:rPr>
        <w:t xml:space="preserve"> </w:t>
      </w:r>
      <w:r w:rsidR="00AB648F">
        <w:rPr>
          <w:bCs/>
          <w:spacing w:val="1"/>
          <w:sz w:val="24"/>
          <w:szCs w:val="24"/>
        </w:rPr>
        <w:t>warga</w:t>
      </w:r>
      <w:r w:rsidR="00B56DA8" w:rsidRPr="00DA3E98">
        <w:rPr>
          <w:bCs/>
          <w:spacing w:val="1"/>
          <w:sz w:val="24"/>
          <w:szCs w:val="24"/>
        </w:rPr>
        <w:t xml:space="preserve"> Indonesia</w:t>
      </w:r>
      <w:r w:rsidR="004A0510">
        <w:rPr>
          <w:bCs/>
          <w:spacing w:val="1"/>
          <w:sz w:val="24"/>
          <w:szCs w:val="24"/>
          <w:lang w:val="id-ID"/>
        </w:rPr>
        <w:t xml:space="preserve">. Hal serupa dilakukan </w:t>
      </w:r>
      <w:bookmarkStart w:id="12" w:name="_Hlk44393783"/>
      <w:r w:rsidR="00C4070F" w:rsidRPr="00DA3E98">
        <w:rPr>
          <w:bCs/>
          <w:spacing w:val="1"/>
          <w:sz w:val="24"/>
          <w:szCs w:val="24"/>
        </w:rPr>
        <w:t xml:space="preserve">Aristanti </w:t>
      </w:r>
      <w:r w:rsidR="00C4070F" w:rsidRPr="00DA3E98">
        <w:rPr>
          <w:bCs/>
          <w:spacing w:val="1"/>
          <w:sz w:val="24"/>
          <w:szCs w:val="24"/>
          <w:lang w:val="id-ID"/>
        </w:rPr>
        <w:t>(</w:t>
      </w:r>
      <w:r w:rsidR="00C4070F" w:rsidRPr="00DA3E98">
        <w:rPr>
          <w:bCs/>
          <w:spacing w:val="1"/>
          <w:sz w:val="24"/>
          <w:szCs w:val="24"/>
        </w:rPr>
        <w:t>2005)</w:t>
      </w:r>
      <w:bookmarkEnd w:id="12"/>
      <w:r w:rsidR="00C4070F" w:rsidRPr="00DA3E98">
        <w:rPr>
          <w:bCs/>
          <w:spacing w:val="1"/>
          <w:sz w:val="24"/>
          <w:szCs w:val="24"/>
          <w:lang w:val="id-ID"/>
        </w:rPr>
        <w:t>, k</w:t>
      </w:r>
      <w:r w:rsidR="00E712CD" w:rsidRPr="00DA3E98">
        <w:rPr>
          <w:bCs/>
          <w:spacing w:val="1"/>
          <w:sz w:val="24"/>
          <w:szCs w:val="24"/>
        </w:rPr>
        <w:t xml:space="preserve">emampuan </w:t>
      </w:r>
      <w:r w:rsidR="00C4070F" w:rsidRPr="00DA3E98">
        <w:rPr>
          <w:bCs/>
          <w:spacing w:val="1"/>
          <w:sz w:val="24"/>
          <w:szCs w:val="24"/>
        </w:rPr>
        <w:t xml:space="preserve">teknologi SODIS </w:t>
      </w:r>
      <w:r w:rsidR="004A0510">
        <w:rPr>
          <w:bCs/>
          <w:spacing w:val="1"/>
          <w:sz w:val="24"/>
          <w:szCs w:val="24"/>
          <w:lang w:val="id-ID"/>
        </w:rPr>
        <w:t>dengan</w:t>
      </w:r>
      <w:r w:rsidR="00C4070F" w:rsidRPr="00DA3E98">
        <w:rPr>
          <w:bCs/>
          <w:spacing w:val="1"/>
          <w:sz w:val="24"/>
          <w:szCs w:val="24"/>
          <w:lang w:val="id-ID"/>
        </w:rPr>
        <w:t xml:space="preserve"> men</w:t>
      </w:r>
      <w:r w:rsidR="00E712CD" w:rsidRPr="00DA3E98">
        <w:rPr>
          <w:bCs/>
          <w:spacing w:val="1"/>
          <w:sz w:val="24"/>
          <w:szCs w:val="24"/>
        </w:rPr>
        <w:t>sinergi</w:t>
      </w:r>
      <w:r w:rsidR="00C4070F" w:rsidRPr="00DA3E98">
        <w:rPr>
          <w:bCs/>
          <w:spacing w:val="1"/>
          <w:sz w:val="24"/>
          <w:szCs w:val="24"/>
          <w:lang w:val="id-ID"/>
        </w:rPr>
        <w:t>kan</w:t>
      </w:r>
      <w:r w:rsidR="00E712CD" w:rsidRPr="00DA3E98">
        <w:rPr>
          <w:bCs/>
          <w:spacing w:val="1"/>
          <w:sz w:val="24"/>
          <w:szCs w:val="24"/>
        </w:rPr>
        <w:t xml:space="preserve"> sinar ultraviolet dan panas </w:t>
      </w:r>
      <w:r w:rsidR="00C4070F" w:rsidRPr="00DA3E98">
        <w:rPr>
          <w:bCs/>
          <w:spacing w:val="1"/>
          <w:sz w:val="24"/>
          <w:szCs w:val="24"/>
          <w:lang w:val="id-ID"/>
        </w:rPr>
        <w:t>matahari untuk mematikan</w:t>
      </w:r>
      <w:r w:rsidR="00E712CD" w:rsidRPr="00DA3E98">
        <w:rPr>
          <w:bCs/>
          <w:spacing w:val="1"/>
          <w:sz w:val="24"/>
          <w:szCs w:val="24"/>
        </w:rPr>
        <w:t xml:space="preserve"> bakteri </w:t>
      </w:r>
      <w:r w:rsidR="00C4070F" w:rsidRPr="00DA3E98">
        <w:rPr>
          <w:bCs/>
          <w:spacing w:val="1"/>
          <w:sz w:val="24"/>
          <w:szCs w:val="24"/>
          <w:lang w:val="id-ID"/>
        </w:rPr>
        <w:t>(lihat G</w:t>
      </w:r>
      <w:r w:rsidR="00E712CD" w:rsidRPr="00DA3E98">
        <w:rPr>
          <w:bCs/>
          <w:spacing w:val="1"/>
          <w:sz w:val="24"/>
          <w:szCs w:val="24"/>
        </w:rPr>
        <w:t xml:space="preserve">ambar </w:t>
      </w:r>
      <w:r w:rsidR="00E712CD" w:rsidRPr="004A0510">
        <w:rPr>
          <w:bCs/>
          <w:spacing w:val="1"/>
          <w:sz w:val="24"/>
          <w:szCs w:val="24"/>
        </w:rPr>
        <w:t>2.</w:t>
      </w:r>
      <w:r w:rsidR="004A0510">
        <w:rPr>
          <w:bCs/>
          <w:spacing w:val="1"/>
          <w:sz w:val="24"/>
          <w:szCs w:val="24"/>
          <w:lang w:val="id-ID"/>
        </w:rPr>
        <w:t>1</w:t>
      </w:r>
      <w:r w:rsidR="00C4070F" w:rsidRPr="00DA3E98">
        <w:rPr>
          <w:bCs/>
          <w:spacing w:val="1"/>
          <w:sz w:val="24"/>
          <w:szCs w:val="24"/>
          <w:lang w:val="id-ID"/>
        </w:rPr>
        <w:t>).</w:t>
      </w:r>
      <w:r w:rsidR="00E712CD" w:rsidRPr="00DA3E98">
        <w:rPr>
          <w:bCs/>
          <w:spacing w:val="1"/>
          <w:sz w:val="24"/>
          <w:szCs w:val="24"/>
        </w:rPr>
        <w:t xml:space="preserve"> </w:t>
      </w:r>
    </w:p>
    <w:p w14:paraId="67781DE2" w14:textId="77777777" w:rsidR="00E712CD" w:rsidRPr="00DA3E98" w:rsidRDefault="00E712CD" w:rsidP="00D2695D">
      <w:pPr>
        <w:spacing w:line="480" w:lineRule="auto"/>
        <w:rPr>
          <w:bCs/>
          <w:spacing w:val="1"/>
          <w:sz w:val="24"/>
          <w:szCs w:val="24"/>
        </w:rPr>
      </w:pPr>
    </w:p>
    <w:p w14:paraId="4DDCF425" w14:textId="77777777" w:rsidR="00E712CD" w:rsidRPr="00DA3E98" w:rsidRDefault="00E712CD" w:rsidP="00F50278">
      <w:pPr>
        <w:spacing w:line="480" w:lineRule="auto"/>
        <w:jc w:val="center"/>
        <w:rPr>
          <w:bCs/>
          <w:spacing w:val="1"/>
          <w:sz w:val="24"/>
          <w:szCs w:val="24"/>
        </w:rPr>
      </w:pPr>
      <w:r w:rsidRPr="00DA3E98">
        <w:rPr>
          <w:noProof/>
          <w:sz w:val="24"/>
          <w:szCs w:val="24"/>
          <w:lang w:val="id-ID" w:eastAsia="id-ID"/>
        </w:rPr>
        <w:drawing>
          <wp:inline distT="0" distB="0" distL="0" distR="0" wp14:anchorId="1070431F" wp14:editId="3DCBBBF4">
            <wp:extent cx="4217812" cy="3080489"/>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7812" cy="3080489"/>
                    </a:xfrm>
                    <a:prstGeom prst="rect">
                      <a:avLst/>
                    </a:prstGeom>
                  </pic:spPr>
                </pic:pic>
              </a:graphicData>
            </a:graphic>
          </wp:inline>
        </w:drawing>
      </w:r>
    </w:p>
    <w:p w14:paraId="7AEDDA9E" w14:textId="77777777" w:rsidR="00E712CD" w:rsidRPr="00DA3E98" w:rsidRDefault="00E712CD" w:rsidP="00D2695D">
      <w:pPr>
        <w:spacing w:line="480" w:lineRule="auto"/>
        <w:rPr>
          <w:bCs/>
          <w:spacing w:val="1"/>
          <w:sz w:val="24"/>
          <w:szCs w:val="24"/>
        </w:rPr>
      </w:pPr>
    </w:p>
    <w:p w14:paraId="101C46E2" w14:textId="77777777" w:rsidR="004A0510" w:rsidRDefault="00E712CD" w:rsidP="00F50278">
      <w:pPr>
        <w:spacing w:line="480" w:lineRule="auto"/>
        <w:ind w:left="1276"/>
        <w:rPr>
          <w:bCs/>
          <w:spacing w:val="1"/>
          <w:sz w:val="24"/>
          <w:szCs w:val="24"/>
        </w:rPr>
      </w:pPr>
      <w:r w:rsidRPr="00DA3E98">
        <w:rPr>
          <w:bCs/>
          <w:spacing w:val="1"/>
          <w:sz w:val="24"/>
          <w:szCs w:val="24"/>
        </w:rPr>
        <w:t>Gambar</w:t>
      </w:r>
      <w:r w:rsidR="004A0510">
        <w:rPr>
          <w:bCs/>
          <w:spacing w:val="1"/>
          <w:sz w:val="24"/>
          <w:szCs w:val="24"/>
          <w:lang w:val="id-ID"/>
        </w:rPr>
        <w:t xml:space="preserve"> 2.1</w:t>
      </w:r>
      <w:r w:rsidRPr="00DA3E98">
        <w:rPr>
          <w:bCs/>
          <w:color w:val="FF0000"/>
          <w:spacing w:val="1"/>
          <w:sz w:val="24"/>
          <w:szCs w:val="24"/>
        </w:rPr>
        <w:t>.</w:t>
      </w:r>
      <w:r w:rsidRPr="00DA3E98">
        <w:rPr>
          <w:bCs/>
          <w:spacing w:val="1"/>
          <w:sz w:val="24"/>
          <w:szCs w:val="24"/>
        </w:rPr>
        <w:t xml:space="preserve"> Grafik Inaktivasi Bakteri berdasarkan Beberapa Percobaan </w:t>
      </w:r>
    </w:p>
    <w:p w14:paraId="3C397510" w14:textId="77777777" w:rsidR="004A0510" w:rsidRDefault="004A0510" w:rsidP="00F50278">
      <w:pPr>
        <w:spacing w:line="480" w:lineRule="auto"/>
        <w:ind w:left="1276"/>
        <w:rPr>
          <w:bCs/>
          <w:spacing w:val="1"/>
          <w:sz w:val="24"/>
          <w:szCs w:val="24"/>
          <w:lang w:val="id-ID"/>
        </w:rPr>
      </w:pPr>
      <w:r>
        <w:rPr>
          <w:bCs/>
          <w:spacing w:val="1"/>
          <w:sz w:val="24"/>
          <w:szCs w:val="24"/>
          <w:lang w:val="id-ID"/>
        </w:rPr>
        <w:t xml:space="preserve">                     </w:t>
      </w:r>
      <w:r w:rsidR="00E712CD" w:rsidRPr="00DA3E98">
        <w:rPr>
          <w:bCs/>
          <w:spacing w:val="1"/>
          <w:sz w:val="24"/>
          <w:szCs w:val="24"/>
        </w:rPr>
        <w:t>Kombinasi antara Radiasi Sinar UV dan Temperatur (suhu)</w:t>
      </w:r>
      <w:r w:rsidR="00C4070F" w:rsidRPr="00DA3E98">
        <w:rPr>
          <w:bCs/>
          <w:spacing w:val="1"/>
          <w:sz w:val="24"/>
          <w:szCs w:val="24"/>
          <w:lang w:val="id-ID"/>
        </w:rPr>
        <w:t xml:space="preserve"> </w:t>
      </w:r>
    </w:p>
    <w:p w14:paraId="0BBABEA4" w14:textId="56CCBDB9" w:rsidR="00E712CD" w:rsidRPr="00DA3E98" w:rsidRDefault="004A0510" w:rsidP="00F50278">
      <w:pPr>
        <w:spacing w:line="480" w:lineRule="auto"/>
        <w:ind w:left="1276"/>
        <w:rPr>
          <w:bCs/>
          <w:spacing w:val="1"/>
          <w:sz w:val="24"/>
          <w:szCs w:val="24"/>
          <w:lang w:val="id-ID"/>
        </w:rPr>
      </w:pPr>
      <w:r>
        <w:rPr>
          <w:bCs/>
          <w:spacing w:val="1"/>
          <w:sz w:val="24"/>
          <w:szCs w:val="24"/>
          <w:lang w:val="id-ID"/>
        </w:rPr>
        <w:t xml:space="preserve">                    </w:t>
      </w:r>
      <w:r w:rsidR="00C4070F" w:rsidRPr="00DA3E98">
        <w:rPr>
          <w:bCs/>
          <w:spacing w:val="1"/>
          <w:sz w:val="24"/>
          <w:szCs w:val="24"/>
          <w:lang w:val="id-ID"/>
        </w:rPr>
        <w:t xml:space="preserve">(Sumber: </w:t>
      </w:r>
      <w:r w:rsidR="00C4070F" w:rsidRPr="00DA3E98">
        <w:rPr>
          <w:bCs/>
          <w:spacing w:val="1"/>
          <w:sz w:val="24"/>
          <w:szCs w:val="24"/>
        </w:rPr>
        <w:t xml:space="preserve">Aristanti </w:t>
      </w:r>
      <w:r w:rsidR="00C4070F" w:rsidRPr="00DA3E98">
        <w:rPr>
          <w:bCs/>
          <w:spacing w:val="1"/>
          <w:sz w:val="24"/>
          <w:szCs w:val="24"/>
          <w:lang w:val="id-ID"/>
        </w:rPr>
        <w:t>(</w:t>
      </w:r>
      <w:r w:rsidR="00C4070F" w:rsidRPr="00DA3E98">
        <w:rPr>
          <w:bCs/>
          <w:spacing w:val="1"/>
          <w:sz w:val="24"/>
          <w:szCs w:val="24"/>
        </w:rPr>
        <w:t>2005)</w:t>
      </w:r>
    </w:p>
    <w:p w14:paraId="5DEB5423" w14:textId="667CC742" w:rsidR="00E712CD" w:rsidRPr="00DA3E98" w:rsidRDefault="00A34658" w:rsidP="00BF4229">
      <w:pPr>
        <w:spacing w:line="480" w:lineRule="auto"/>
        <w:ind w:left="1276" w:firstLine="567"/>
        <w:rPr>
          <w:bCs/>
          <w:spacing w:val="1"/>
          <w:sz w:val="24"/>
          <w:szCs w:val="24"/>
        </w:rPr>
      </w:pPr>
      <w:r w:rsidRPr="00DA3E98">
        <w:rPr>
          <w:bCs/>
          <w:spacing w:val="1"/>
          <w:sz w:val="24"/>
          <w:szCs w:val="24"/>
          <w:lang w:val="id-ID"/>
        </w:rPr>
        <w:t>G</w:t>
      </w:r>
      <w:r w:rsidR="00E712CD" w:rsidRPr="00DA3E98">
        <w:rPr>
          <w:bCs/>
          <w:spacing w:val="1"/>
          <w:sz w:val="24"/>
          <w:szCs w:val="24"/>
        </w:rPr>
        <w:t xml:space="preserve">rafik di atas </w:t>
      </w:r>
      <w:r w:rsidRPr="00DA3E98">
        <w:rPr>
          <w:bCs/>
          <w:spacing w:val="1"/>
          <w:sz w:val="24"/>
          <w:szCs w:val="24"/>
          <w:lang w:val="id-ID"/>
        </w:rPr>
        <w:t>menunjukkan</w:t>
      </w:r>
      <w:r w:rsidR="00E712CD" w:rsidRPr="00DA3E98">
        <w:rPr>
          <w:bCs/>
          <w:spacing w:val="1"/>
          <w:sz w:val="24"/>
          <w:szCs w:val="24"/>
        </w:rPr>
        <w:t xml:space="preserve"> </w:t>
      </w:r>
      <w:r w:rsidRPr="00DA3E98">
        <w:rPr>
          <w:bCs/>
          <w:spacing w:val="1"/>
          <w:sz w:val="24"/>
          <w:szCs w:val="24"/>
        </w:rPr>
        <w:t xml:space="preserve">bakteri tinja (Faecal coliforms) </w:t>
      </w:r>
      <w:r w:rsidRPr="00DA3E98">
        <w:rPr>
          <w:bCs/>
          <w:spacing w:val="1"/>
          <w:sz w:val="24"/>
          <w:szCs w:val="24"/>
          <w:lang w:val="id-ID"/>
        </w:rPr>
        <w:t>di</w:t>
      </w:r>
      <w:r w:rsidRPr="00DA3E98">
        <w:rPr>
          <w:bCs/>
          <w:spacing w:val="1"/>
          <w:sz w:val="24"/>
          <w:szCs w:val="24"/>
        </w:rPr>
        <w:t xml:space="preserve">matikan </w:t>
      </w:r>
      <w:r w:rsidRPr="00DA3E98">
        <w:rPr>
          <w:bCs/>
          <w:spacing w:val="1"/>
          <w:sz w:val="24"/>
          <w:szCs w:val="24"/>
          <w:lang w:val="id-ID"/>
        </w:rPr>
        <w:t xml:space="preserve">melalui </w:t>
      </w:r>
      <w:r w:rsidR="00E712CD" w:rsidRPr="00DA3E98">
        <w:rPr>
          <w:bCs/>
          <w:spacing w:val="1"/>
          <w:sz w:val="24"/>
          <w:szCs w:val="24"/>
        </w:rPr>
        <w:t xml:space="preserve">dua macam percobaan. Percobaan </w:t>
      </w:r>
      <w:r w:rsidR="00600725">
        <w:rPr>
          <w:bCs/>
          <w:spacing w:val="1"/>
          <w:sz w:val="24"/>
          <w:szCs w:val="24"/>
          <w:lang w:val="id-ID"/>
        </w:rPr>
        <w:t xml:space="preserve">I </w:t>
      </w:r>
      <w:r w:rsidR="00600725" w:rsidRPr="00DA3E98">
        <w:rPr>
          <w:bCs/>
          <w:spacing w:val="1"/>
          <w:sz w:val="24"/>
          <w:szCs w:val="24"/>
        </w:rPr>
        <w:t>(</w:t>
      </w:r>
      <w:r w:rsidR="00600725">
        <w:rPr>
          <w:bCs/>
          <w:spacing w:val="1"/>
          <w:sz w:val="24"/>
          <w:szCs w:val="24"/>
          <w:lang w:val="id-ID"/>
        </w:rPr>
        <w:t>suhu</w:t>
      </w:r>
      <w:r w:rsidR="00600725" w:rsidRPr="00DA3E98">
        <w:rPr>
          <w:bCs/>
          <w:spacing w:val="1"/>
          <w:sz w:val="24"/>
          <w:szCs w:val="24"/>
        </w:rPr>
        <w:t xml:space="preserve"> 30</w:t>
      </w:r>
      <w:r w:rsidR="00600725" w:rsidRPr="00DA3E98">
        <w:rPr>
          <w:bCs/>
          <w:spacing w:val="1"/>
          <w:sz w:val="24"/>
          <w:szCs w:val="24"/>
          <w:lang w:val="id-ID"/>
        </w:rPr>
        <w:t xml:space="preserve"> </w:t>
      </w:r>
      <w:r w:rsidR="00600725" w:rsidRPr="00DA3E98">
        <w:rPr>
          <w:bCs/>
          <w:spacing w:val="1"/>
          <w:sz w:val="24"/>
          <w:szCs w:val="24"/>
          <w:vertAlign w:val="superscript"/>
        </w:rPr>
        <w:t>o</w:t>
      </w:r>
      <w:r w:rsidR="00600725" w:rsidRPr="00DA3E98">
        <w:rPr>
          <w:bCs/>
          <w:spacing w:val="1"/>
          <w:sz w:val="24"/>
          <w:szCs w:val="24"/>
        </w:rPr>
        <w:t>C dan 50</w:t>
      </w:r>
      <w:r w:rsidR="00600725" w:rsidRPr="00DA3E98">
        <w:rPr>
          <w:bCs/>
          <w:spacing w:val="1"/>
          <w:sz w:val="24"/>
          <w:szCs w:val="24"/>
          <w:lang w:val="id-ID"/>
        </w:rPr>
        <w:t xml:space="preserve"> </w:t>
      </w:r>
      <w:r w:rsidR="00600725" w:rsidRPr="00DA3E98">
        <w:rPr>
          <w:bCs/>
          <w:spacing w:val="1"/>
          <w:sz w:val="24"/>
          <w:szCs w:val="24"/>
          <w:vertAlign w:val="superscript"/>
        </w:rPr>
        <w:t>o</w:t>
      </w:r>
      <w:r w:rsidR="00600725" w:rsidRPr="00DA3E98">
        <w:rPr>
          <w:bCs/>
          <w:spacing w:val="1"/>
          <w:sz w:val="24"/>
          <w:szCs w:val="24"/>
        </w:rPr>
        <w:t xml:space="preserve">C </w:t>
      </w:r>
      <w:r w:rsidR="00600725">
        <w:rPr>
          <w:bCs/>
          <w:spacing w:val="1"/>
          <w:sz w:val="24"/>
          <w:szCs w:val="24"/>
          <w:lang w:val="id-ID"/>
        </w:rPr>
        <w:t>+</w:t>
      </w:r>
      <w:r w:rsidR="00600725" w:rsidRPr="00DA3E98">
        <w:rPr>
          <w:bCs/>
          <w:spacing w:val="1"/>
          <w:sz w:val="24"/>
          <w:szCs w:val="24"/>
        </w:rPr>
        <w:t xml:space="preserve"> sinar </w:t>
      </w:r>
      <w:r w:rsidR="00600725" w:rsidRPr="00DA3E98">
        <w:rPr>
          <w:bCs/>
          <w:spacing w:val="1"/>
          <w:sz w:val="24"/>
          <w:szCs w:val="24"/>
        </w:rPr>
        <w:lastRenderedPageBreak/>
        <w:t>matahari)</w:t>
      </w:r>
      <w:r w:rsidR="00600725">
        <w:rPr>
          <w:bCs/>
          <w:spacing w:val="1"/>
          <w:sz w:val="24"/>
          <w:szCs w:val="24"/>
          <w:lang w:val="id-ID"/>
        </w:rPr>
        <w:t xml:space="preserve">, </w:t>
      </w:r>
      <w:r w:rsidR="00E712CD" w:rsidRPr="00DA3E98">
        <w:rPr>
          <w:bCs/>
          <w:spacing w:val="1"/>
          <w:sz w:val="24"/>
          <w:szCs w:val="24"/>
        </w:rPr>
        <w:t xml:space="preserve">botol transparan/tidak berwarna berisi air </w:t>
      </w:r>
      <w:r w:rsidR="00600725">
        <w:rPr>
          <w:bCs/>
          <w:spacing w:val="1"/>
          <w:sz w:val="24"/>
          <w:szCs w:val="24"/>
          <w:lang w:val="id-ID"/>
        </w:rPr>
        <w:t>dengan</w:t>
      </w:r>
      <w:r w:rsidR="00E712CD" w:rsidRPr="00DA3E98">
        <w:rPr>
          <w:bCs/>
          <w:spacing w:val="1"/>
          <w:sz w:val="24"/>
          <w:szCs w:val="24"/>
        </w:rPr>
        <w:t xml:space="preserve"> kepadatan Faecal coliforms 100.000/100 ml  </w:t>
      </w:r>
      <w:r w:rsidR="00600725">
        <w:rPr>
          <w:bCs/>
          <w:spacing w:val="1"/>
          <w:sz w:val="24"/>
          <w:szCs w:val="24"/>
          <w:lang w:val="id-ID"/>
        </w:rPr>
        <w:t>terlihat</w:t>
      </w:r>
      <w:r w:rsidR="00E712CD" w:rsidRPr="00DA3E98">
        <w:rPr>
          <w:bCs/>
          <w:spacing w:val="1"/>
          <w:sz w:val="24"/>
          <w:szCs w:val="24"/>
        </w:rPr>
        <w:t xml:space="preserve"> sinar ultraviolet menembus botol. </w:t>
      </w:r>
      <w:r w:rsidRPr="00DA3E98">
        <w:rPr>
          <w:bCs/>
          <w:spacing w:val="1"/>
          <w:sz w:val="24"/>
          <w:szCs w:val="24"/>
          <w:lang w:val="id-ID"/>
        </w:rPr>
        <w:t>P</w:t>
      </w:r>
      <w:r w:rsidR="00E712CD" w:rsidRPr="00DA3E98">
        <w:rPr>
          <w:bCs/>
          <w:spacing w:val="1"/>
          <w:sz w:val="24"/>
          <w:szCs w:val="24"/>
        </w:rPr>
        <w:t xml:space="preserve">ercobaan </w:t>
      </w:r>
      <w:r w:rsidR="00600725">
        <w:rPr>
          <w:bCs/>
          <w:spacing w:val="1"/>
          <w:sz w:val="24"/>
          <w:szCs w:val="24"/>
          <w:lang w:val="id-ID"/>
        </w:rPr>
        <w:t xml:space="preserve">II </w:t>
      </w:r>
      <w:r w:rsidR="00600725" w:rsidRPr="00DA3E98">
        <w:rPr>
          <w:bCs/>
          <w:spacing w:val="1"/>
          <w:sz w:val="24"/>
          <w:szCs w:val="24"/>
        </w:rPr>
        <w:t>(temperatur 30</w:t>
      </w:r>
      <w:r w:rsidR="00600725" w:rsidRPr="00DA3E98">
        <w:rPr>
          <w:bCs/>
          <w:spacing w:val="1"/>
          <w:sz w:val="24"/>
          <w:szCs w:val="24"/>
          <w:lang w:val="id-ID"/>
        </w:rPr>
        <w:t xml:space="preserve"> </w:t>
      </w:r>
      <w:r w:rsidR="00600725" w:rsidRPr="00DA3E98">
        <w:rPr>
          <w:bCs/>
          <w:spacing w:val="1"/>
          <w:sz w:val="24"/>
          <w:szCs w:val="24"/>
        </w:rPr>
        <w:t>dan 50</w:t>
      </w:r>
      <w:r w:rsidR="00600725" w:rsidRPr="00DA3E98">
        <w:rPr>
          <w:bCs/>
          <w:spacing w:val="1"/>
          <w:sz w:val="24"/>
          <w:szCs w:val="24"/>
          <w:lang w:val="id-ID"/>
        </w:rPr>
        <w:t xml:space="preserve"> </w:t>
      </w:r>
      <w:r w:rsidR="00600725" w:rsidRPr="00600725">
        <w:rPr>
          <w:bCs/>
          <w:spacing w:val="1"/>
          <w:sz w:val="24"/>
          <w:szCs w:val="24"/>
          <w:vertAlign w:val="superscript"/>
        </w:rPr>
        <w:t>o</w:t>
      </w:r>
      <w:r w:rsidR="00600725" w:rsidRPr="00DA3E98">
        <w:rPr>
          <w:bCs/>
          <w:spacing w:val="1"/>
          <w:sz w:val="24"/>
          <w:szCs w:val="24"/>
        </w:rPr>
        <w:t>C)</w:t>
      </w:r>
      <w:r w:rsidRPr="00DA3E98">
        <w:rPr>
          <w:bCs/>
          <w:spacing w:val="1"/>
          <w:sz w:val="24"/>
          <w:szCs w:val="24"/>
          <w:lang w:val="id-ID"/>
        </w:rPr>
        <w:t xml:space="preserve">, menggunakan </w:t>
      </w:r>
      <w:r w:rsidR="00E712CD" w:rsidRPr="00DA3E98">
        <w:rPr>
          <w:bCs/>
          <w:spacing w:val="1"/>
          <w:sz w:val="24"/>
          <w:szCs w:val="24"/>
        </w:rPr>
        <w:t>botol</w:t>
      </w:r>
      <w:r w:rsidR="00BC581F" w:rsidRPr="00DA3E98">
        <w:rPr>
          <w:bCs/>
          <w:spacing w:val="1"/>
          <w:sz w:val="24"/>
          <w:szCs w:val="24"/>
          <w:lang w:val="id-ID"/>
        </w:rPr>
        <w:t xml:space="preserve"> </w:t>
      </w:r>
      <w:r w:rsidR="00600725">
        <w:rPr>
          <w:bCs/>
          <w:spacing w:val="1"/>
          <w:sz w:val="24"/>
          <w:szCs w:val="24"/>
          <w:lang w:val="id-ID"/>
        </w:rPr>
        <w:t xml:space="preserve">ditutup </w:t>
      </w:r>
      <w:r w:rsidR="00E712CD" w:rsidRPr="00DA3E98">
        <w:rPr>
          <w:bCs/>
          <w:spacing w:val="1"/>
          <w:sz w:val="24"/>
          <w:szCs w:val="24"/>
        </w:rPr>
        <w:t xml:space="preserve">alumunium foil  berisi air </w:t>
      </w:r>
      <w:r w:rsidRPr="00DA3E98">
        <w:rPr>
          <w:bCs/>
          <w:spacing w:val="1"/>
          <w:sz w:val="24"/>
          <w:szCs w:val="24"/>
          <w:lang w:val="id-ID"/>
        </w:rPr>
        <w:t>mengandung</w:t>
      </w:r>
      <w:r w:rsidR="00E712CD" w:rsidRPr="00DA3E98">
        <w:rPr>
          <w:bCs/>
          <w:spacing w:val="1"/>
          <w:sz w:val="24"/>
          <w:szCs w:val="24"/>
        </w:rPr>
        <w:t xml:space="preserve"> Faecal coliforms yang sama</w:t>
      </w:r>
      <w:r w:rsidRPr="00DA3E98">
        <w:rPr>
          <w:bCs/>
          <w:spacing w:val="1"/>
          <w:sz w:val="24"/>
          <w:szCs w:val="24"/>
          <w:lang w:val="id-ID"/>
        </w:rPr>
        <w:t xml:space="preserve"> (</w:t>
      </w:r>
      <w:r w:rsidR="00E712CD" w:rsidRPr="00DA3E98">
        <w:rPr>
          <w:bCs/>
          <w:spacing w:val="1"/>
          <w:sz w:val="24"/>
          <w:szCs w:val="24"/>
        </w:rPr>
        <w:t>100.000/</w:t>
      </w:r>
      <w:r w:rsidR="00600725">
        <w:rPr>
          <w:bCs/>
          <w:spacing w:val="1"/>
          <w:sz w:val="24"/>
          <w:szCs w:val="24"/>
          <w:lang w:val="id-ID"/>
        </w:rPr>
        <w:t xml:space="preserve"> </w:t>
      </w:r>
      <w:r w:rsidR="00E712CD" w:rsidRPr="00DA3E98">
        <w:rPr>
          <w:bCs/>
          <w:spacing w:val="1"/>
          <w:sz w:val="24"/>
          <w:szCs w:val="24"/>
        </w:rPr>
        <w:t>100 ml</w:t>
      </w: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dimana</w:t>
      </w:r>
      <w:r w:rsidR="00E712CD" w:rsidRPr="00DA3E98">
        <w:rPr>
          <w:bCs/>
          <w:spacing w:val="1"/>
          <w:sz w:val="24"/>
          <w:szCs w:val="24"/>
        </w:rPr>
        <w:t xml:space="preserve"> sinar ultraviolet </w:t>
      </w:r>
      <w:r w:rsidR="00600725">
        <w:rPr>
          <w:bCs/>
          <w:spacing w:val="1"/>
          <w:sz w:val="24"/>
          <w:szCs w:val="24"/>
          <w:lang w:val="id-ID"/>
        </w:rPr>
        <w:t xml:space="preserve">tidak masuk </w:t>
      </w:r>
      <w:r w:rsidRPr="00DA3E98">
        <w:rPr>
          <w:bCs/>
          <w:spacing w:val="1"/>
          <w:sz w:val="24"/>
          <w:szCs w:val="24"/>
          <w:lang w:val="id-ID"/>
        </w:rPr>
        <w:t xml:space="preserve">ke dalam </w:t>
      </w:r>
      <w:r w:rsidR="00E712CD" w:rsidRPr="00DA3E98">
        <w:rPr>
          <w:bCs/>
          <w:spacing w:val="1"/>
          <w:sz w:val="24"/>
          <w:szCs w:val="24"/>
        </w:rPr>
        <w:t xml:space="preserve">botol. </w:t>
      </w:r>
    </w:p>
    <w:p w14:paraId="23E3AFC5" w14:textId="1A347AB6" w:rsidR="00E712CD" w:rsidRPr="00DA3E98" w:rsidRDefault="00E712CD" w:rsidP="00BF4229">
      <w:pPr>
        <w:spacing w:line="480" w:lineRule="auto"/>
        <w:ind w:left="1276" w:firstLine="567"/>
        <w:rPr>
          <w:bCs/>
          <w:spacing w:val="1"/>
          <w:sz w:val="24"/>
          <w:szCs w:val="24"/>
        </w:rPr>
      </w:pPr>
      <w:r w:rsidRPr="00DA3E98">
        <w:rPr>
          <w:bCs/>
          <w:spacing w:val="1"/>
          <w:sz w:val="24"/>
          <w:szCs w:val="24"/>
        </w:rPr>
        <w:t xml:space="preserve">Percobaan </w:t>
      </w:r>
      <w:r w:rsidR="00600725">
        <w:rPr>
          <w:bCs/>
          <w:spacing w:val="1"/>
          <w:sz w:val="24"/>
          <w:szCs w:val="24"/>
          <w:lang w:val="id-ID"/>
        </w:rPr>
        <w:t>I</w:t>
      </w:r>
      <w:r w:rsidR="009B5F3A" w:rsidRPr="009B5F3A">
        <w:rPr>
          <w:bCs/>
          <w:spacing w:val="1"/>
          <w:sz w:val="24"/>
          <w:szCs w:val="24"/>
          <w:lang w:val="id-ID"/>
        </w:rPr>
        <w:t xml:space="preserve"> </w:t>
      </w:r>
      <w:r w:rsidR="009B5F3A">
        <w:rPr>
          <w:bCs/>
          <w:spacing w:val="1"/>
          <w:sz w:val="24"/>
          <w:szCs w:val="24"/>
          <w:lang w:val="id-ID"/>
        </w:rPr>
        <w:t>(</w:t>
      </w:r>
      <w:r w:rsidR="009B5F3A" w:rsidRPr="00DA3E98">
        <w:rPr>
          <w:bCs/>
          <w:spacing w:val="1"/>
          <w:sz w:val="24"/>
          <w:szCs w:val="24"/>
        </w:rPr>
        <w:t xml:space="preserve">sinergi sinar </w:t>
      </w:r>
      <w:r w:rsidR="009B5F3A" w:rsidRPr="00DA3E98">
        <w:rPr>
          <w:bCs/>
          <w:spacing w:val="1"/>
          <w:sz w:val="24"/>
          <w:szCs w:val="24"/>
          <w:lang w:val="id-ID"/>
        </w:rPr>
        <w:t xml:space="preserve"> </w:t>
      </w:r>
      <w:r w:rsidR="009B5F3A" w:rsidRPr="00DA3E98">
        <w:rPr>
          <w:bCs/>
          <w:spacing w:val="1"/>
          <w:sz w:val="24"/>
          <w:szCs w:val="24"/>
        </w:rPr>
        <w:t xml:space="preserve">ultraviolet </w:t>
      </w:r>
      <w:r w:rsidR="009B5F3A">
        <w:rPr>
          <w:bCs/>
          <w:spacing w:val="1"/>
          <w:sz w:val="24"/>
          <w:szCs w:val="24"/>
          <w:lang w:val="id-ID"/>
        </w:rPr>
        <w:t>+</w:t>
      </w:r>
      <w:r w:rsidR="009B5F3A" w:rsidRPr="00DA3E98">
        <w:rPr>
          <w:bCs/>
          <w:spacing w:val="1"/>
          <w:sz w:val="24"/>
          <w:szCs w:val="24"/>
        </w:rPr>
        <w:t xml:space="preserve"> panas</w:t>
      </w:r>
      <w:r w:rsidR="009B5F3A">
        <w:rPr>
          <w:bCs/>
          <w:spacing w:val="1"/>
          <w:sz w:val="24"/>
          <w:szCs w:val="24"/>
          <w:lang w:val="id-ID"/>
        </w:rPr>
        <w:t>)</w:t>
      </w:r>
      <w:r w:rsidRPr="00DA3E98">
        <w:rPr>
          <w:bCs/>
          <w:spacing w:val="1"/>
          <w:sz w:val="24"/>
          <w:szCs w:val="24"/>
        </w:rPr>
        <w:t xml:space="preserve">, suhu air dalam botol dijaga pada </w:t>
      </w:r>
      <w:r w:rsidR="00A34658" w:rsidRPr="00DA3E98">
        <w:rPr>
          <w:bCs/>
          <w:spacing w:val="1"/>
          <w:sz w:val="24"/>
          <w:szCs w:val="24"/>
          <w:lang w:val="id-ID"/>
        </w:rPr>
        <w:t xml:space="preserve">30 </w:t>
      </w:r>
      <w:r w:rsidRPr="00DA3E98">
        <w:rPr>
          <w:bCs/>
          <w:spacing w:val="1"/>
          <w:sz w:val="24"/>
          <w:szCs w:val="24"/>
          <w:vertAlign w:val="superscript"/>
        </w:rPr>
        <w:t>o</w:t>
      </w:r>
      <w:r w:rsidRPr="00DA3E98">
        <w:rPr>
          <w:bCs/>
          <w:spacing w:val="1"/>
          <w:sz w:val="24"/>
          <w:szCs w:val="24"/>
        </w:rPr>
        <w:t>C</w:t>
      </w:r>
      <w:r w:rsidR="00EF5DF3" w:rsidRPr="00DA3E98">
        <w:rPr>
          <w:bCs/>
          <w:spacing w:val="1"/>
          <w:sz w:val="24"/>
          <w:szCs w:val="24"/>
          <w:lang w:val="id-ID"/>
        </w:rPr>
        <w:t>,</w:t>
      </w:r>
      <w:r w:rsidRPr="00DA3E98">
        <w:rPr>
          <w:bCs/>
          <w:spacing w:val="1"/>
          <w:sz w:val="24"/>
          <w:szCs w:val="24"/>
        </w:rPr>
        <w:t xml:space="preserve"> </w:t>
      </w:r>
      <w:r w:rsidR="00600725">
        <w:rPr>
          <w:bCs/>
          <w:spacing w:val="1"/>
          <w:sz w:val="24"/>
          <w:szCs w:val="24"/>
          <w:lang w:val="id-ID"/>
        </w:rPr>
        <w:t xml:space="preserve">dimana </w:t>
      </w:r>
      <w:r w:rsidR="00EF5DF3" w:rsidRPr="00DA3E98">
        <w:rPr>
          <w:bCs/>
          <w:spacing w:val="1"/>
          <w:sz w:val="24"/>
          <w:szCs w:val="24"/>
        </w:rPr>
        <w:t xml:space="preserve">mikroorganisme </w:t>
      </w:r>
      <w:r w:rsidR="009B5F3A">
        <w:rPr>
          <w:bCs/>
          <w:spacing w:val="1"/>
          <w:sz w:val="24"/>
          <w:szCs w:val="24"/>
          <w:lang w:val="id-ID"/>
        </w:rPr>
        <w:t xml:space="preserve"> yang </w:t>
      </w:r>
      <w:r w:rsidR="00EF5DF3" w:rsidRPr="00DA3E98">
        <w:rPr>
          <w:bCs/>
          <w:spacing w:val="1"/>
          <w:sz w:val="24"/>
          <w:szCs w:val="24"/>
          <w:lang w:val="id-ID"/>
        </w:rPr>
        <w:t>mati</w:t>
      </w:r>
      <w:r w:rsidR="00EF5DF3" w:rsidRPr="00DA3E98">
        <w:rPr>
          <w:bCs/>
          <w:spacing w:val="1"/>
          <w:sz w:val="24"/>
          <w:szCs w:val="24"/>
        </w:rPr>
        <w:t xml:space="preserve"> lebih banyak</w:t>
      </w:r>
      <w:r w:rsidR="009B5F3A">
        <w:rPr>
          <w:bCs/>
          <w:spacing w:val="1"/>
          <w:sz w:val="24"/>
          <w:szCs w:val="24"/>
          <w:lang w:val="id-ID"/>
        </w:rPr>
        <w:t xml:space="preserve"> dibandingkan </w:t>
      </w:r>
      <w:r w:rsidR="00EF5DF3" w:rsidRPr="00DA3E98">
        <w:rPr>
          <w:bCs/>
          <w:spacing w:val="1"/>
          <w:sz w:val="24"/>
          <w:szCs w:val="24"/>
          <w:lang w:val="id-ID"/>
        </w:rPr>
        <w:t>menggunakan</w:t>
      </w:r>
      <w:r w:rsidRPr="00DA3E98">
        <w:rPr>
          <w:bCs/>
          <w:spacing w:val="1"/>
          <w:sz w:val="24"/>
          <w:szCs w:val="24"/>
        </w:rPr>
        <w:t xml:space="preserve"> panas saja. </w:t>
      </w:r>
      <w:r w:rsidR="00005D01" w:rsidRPr="00DA3E98">
        <w:rPr>
          <w:bCs/>
          <w:spacing w:val="1"/>
          <w:sz w:val="24"/>
          <w:szCs w:val="24"/>
        </w:rPr>
        <w:t>Aristanti (2005)</w:t>
      </w:r>
      <w:r w:rsidR="00005D01" w:rsidRPr="00DA3E98">
        <w:rPr>
          <w:bCs/>
          <w:spacing w:val="1"/>
          <w:sz w:val="24"/>
          <w:szCs w:val="24"/>
          <w:lang w:val="id-ID"/>
        </w:rPr>
        <w:t xml:space="preserve">, menunjukkan </w:t>
      </w:r>
      <w:r w:rsidR="00EF5DF3" w:rsidRPr="00DA3E98">
        <w:rPr>
          <w:bCs/>
          <w:spacing w:val="1"/>
          <w:sz w:val="24"/>
          <w:szCs w:val="24"/>
        </w:rPr>
        <w:t>99,8%</w:t>
      </w:r>
      <w:r w:rsidR="00EF5DF3" w:rsidRPr="00DA3E98">
        <w:rPr>
          <w:bCs/>
          <w:spacing w:val="1"/>
          <w:sz w:val="24"/>
          <w:szCs w:val="24"/>
          <w:lang w:val="id-ID"/>
        </w:rPr>
        <w:t xml:space="preserve"> penurunan</w:t>
      </w:r>
      <w:r w:rsidRPr="00DA3E98">
        <w:rPr>
          <w:bCs/>
          <w:spacing w:val="1"/>
          <w:sz w:val="24"/>
          <w:szCs w:val="24"/>
        </w:rPr>
        <w:t xml:space="preserve"> jumlah bakteri dalam air di botol trasparan </w:t>
      </w:r>
      <w:r w:rsidR="009B5F3A">
        <w:rPr>
          <w:bCs/>
          <w:spacing w:val="1"/>
          <w:sz w:val="24"/>
          <w:szCs w:val="24"/>
          <w:lang w:val="id-ID"/>
        </w:rPr>
        <w:t>untuk</w:t>
      </w:r>
      <w:r w:rsidRPr="00DA3E98">
        <w:rPr>
          <w:bCs/>
          <w:spacing w:val="1"/>
          <w:sz w:val="24"/>
          <w:szCs w:val="24"/>
        </w:rPr>
        <w:t xml:space="preserve"> sinergi sinar ultraviolet </w:t>
      </w:r>
      <w:r w:rsidR="009B5F3A">
        <w:rPr>
          <w:bCs/>
          <w:spacing w:val="1"/>
          <w:sz w:val="24"/>
          <w:szCs w:val="24"/>
          <w:lang w:val="id-ID"/>
        </w:rPr>
        <w:t>+</w:t>
      </w:r>
      <w:r w:rsidRPr="00DA3E98">
        <w:rPr>
          <w:bCs/>
          <w:spacing w:val="1"/>
          <w:sz w:val="24"/>
          <w:szCs w:val="24"/>
        </w:rPr>
        <w:t xml:space="preserve"> panas</w:t>
      </w:r>
      <w:r w:rsidR="009B5F3A">
        <w:rPr>
          <w:bCs/>
          <w:spacing w:val="1"/>
          <w:sz w:val="24"/>
          <w:szCs w:val="24"/>
          <w:lang w:val="id-ID"/>
        </w:rPr>
        <w:t xml:space="preserve"> matahari</w:t>
      </w:r>
      <w:r w:rsidR="00EF5DF3" w:rsidRPr="00DA3E98">
        <w:rPr>
          <w:bCs/>
          <w:spacing w:val="1"/>
          <w:sz w:val="24"/>
          <w:szCs w:val="24"/>
          <w:lang w:val="id-ID"/>
        </w:rPr>
        <w:t>,</w:t>
      </w:r>
      <w:r w:rsidRPr="00DA3E98">
        <w:rPr>
          <w:bCs/>
          <w:spacing w:val="1"/>
          <w:sz w:val="24"/>
          <w:szCs w:val="24"/>
        </w:rPr>
        <w:t xml:space="preserve"> </w:t>
      </w:r>
      <w:r w:rsidR="00EF5DF3" w:rsidRPr="00DA3E98">
        <w:rPr>
          <w:bCs/>
          <w:spacing w:val="1"/>
          <w:sz w:val="24"/>
          <w:szCs w:val="24"/>
          <w:lang w:val="id-ID"/>
        </w:rPr>
        <w:t>sebaliknya hanya</w:t>
      </w:r>
      <w:r w:rsidR="009B5F3A">
        <w:rPr>
          <w:bCs/>
          <w:spacing w:val="1"/>
          <w:sz w:val="24"/>
          <w:szCs w:val="24"/>
          <w:lang w:val="id-ID"/>
        </w:rPr>
        <w:t xml:space="preserve"> maksimal</w:t>
      </w:r>
      <w:r w:rsidR="00EF5DF3" w:rsidRPr="00DA3E98">
        <w:rPr>
          <w:bCs/>
          <w:spacing w:val="1"/>
          <w:sz w:val="24"/>
          <w:szCs w:val="24"/>
          <w:lang w:val="id-ID"/>
        </w:rPr>
        <w:t xml:space="preserve"> </w:t>
      </w:r>
      <w:r w:rsidRPr="00DA3E98">
        <w:rPr>
          <w:bCs/>
          <w:spacing w:val="1"/>
          <w:sz w:val="24"/>
          <w:szCs w:val="24"/>
        </w:rPr>
        <w:t xml:space="preserve"> </w:t>
      </w:r>
      <w:r w:rsidR="00EF5DF3" w:rsidRPr="00DA3E98">
        <w:rPr>
          <w:bCs/>
          <w:spacing w:val="1"/>
          <w:sz w:val="24"/>
          <w:szCs w:val="24"/>
        </w:rPr>
        <w:t>90%</w:t>
      </w:r>
      <w:r w:rsidR="00EF5DF3" w:rsidRPr="00DA3E98">
        <w:rPr>
          <w:bCs/>
          <w:spacing w:val="1"/>
          <w:sz w:val="24"/>
          <w:szCs w:val="24"/>
          <w:lang w:val="id-ID"/>
        </w:rPr>
        <w:t xml:space="preserve"> </w:t>
      </w:r>
      <w:r w:rsidR="009B5F3A">
        <w:rPr>
          <w:bCs/>
          <w:spacing w:val="1"/>
          <w:sz w:val="24"/>
          <w:szCs w:val="24"/>
          <w:lang w:val="id-ID"/>
        </w:rPr>
        <w:t>penurunan</w:t>
      </w:r>
      <w:r w:rsidRPr="00DA3E98">
        <w:rPr>
          <w:bCs/>
          <w:spacing w:val="1"/>
          <w:sz w:val="24"/>
          <w:szCs w:val="24"/>
        </w:rPr>
        <w:t xml:space="preserve"> jumlah bakteri dalam air di botol </w:t>
      </w:r>
      <w:r w:rsidR="009B5F3A">
        <w:rPr>
          <w:bCs/>
          <w:spacing w:val="1"/>
          <w:sz w:val="24"/>
          <w:szCs w:val="24"/>
          <w:lang w:val="id-ID"/>
        </w:rPr>
        <w:t>(</w:t>
      </w:r>
      <w:r w:rsidRPr="00DA3E98">
        <w:rPr>
          <w:bCs/>
          <w:spacing w:val="1"/>
          <w:sz w:val="24"/>
          <w:szCs w:val="24"/>
        </w:rPr>
        <w:t xml:space="preserve">panas </w:t>
      </w:r>
      <w:r w:rsidR="009B5F3A">
        <w:rPr>
          <w:bCs/>
          <w:spacing w:val="1"/>
          <w:sz w:val="24"/>
          <w:szCs w:val="24"/>
          <w:lang w:val="id-ID"/>
        </w:rPr>
        <w:t xml:space="preserve">/ </w:t>
      </w:r>
      <w:r w:rsidR="00005D01" w:rsidRPr="00DA3E98">
        <w:rPr>
          <w:bCs/>
          <w:spacing w:val="1"/>
          <w:sz w:val="24"/>
          <w:szCs w:val="24"/>
        </w:rPr>
        <w:t>radiasi sinar matahari</w:t>
      </w:r>
      <w:r w:rsidRPr="00DA3E98">
        <w:rPr>
          <w:bCs/>
          <w:spacing w:val="1"/>
          <w:sz w:val="24"/>
          <w:szCs w:val="24"/>
        </w:rPr>
        <w:t xml:space="preserve">). </w:t>
      </w:r>
    </w:p>
    <w:p w14:paraId="039DFB28" w14:textId="6EC20100" w:rsidR="00E712CD" w:rsidRPr="00DA3E98" w:rsidRDefault="00E712CD" w:rsidP="00BF4229">
      <w:pPr>
        <w:spacing w:line="480" w:lineRule="auto"/>
        <w:ind w:left="1276"/>
        <w:rPr>
          <w:bCs/>
          <w:spacing w:val="1"/>
          <w:sz w:val="24"/>
          <w:szCs w:val="24"/>
        </w:rPr>
      </w:pPr>
      <w:r w:rsidRPr="00DA3E98">
        <w:rPr>
          <w:bCs/>
          <w:spacing w:val="1"/>
          <w:sz w:val="24"/>
          <w:szCs w:val="24"/>
        </w:rPr>
        <w:t xml:space="preserve"> Percobaan </w:t>
      </w:r>
      <w:r w:rsidR="009B5F3A">
        <w:rPr>
          <w:bCs/>
          <w:spacing w:val="1"/>
          <w:sz w:val="24"/>
          <w:szCs w:val="24"/>
          <w:lang w:val="id-ID"/>
        </w:rPr>
        <w:t>II</w:t>
      </w:r>
      <w:r w:rsidRPr="00DA3E98">
        <w:rPr>
          <w:bCs/>
          <w:spacing w:val="1"/>
          <w:sz w:val="24"/>
          <w:szCs w:val="24"/>
        </w:rPr>
        <w:t xml:space="preserve"> </w:t>
      </w:r>
      <w:r w:rsidR="006D2F63">
        <w:rPr>
          <w:bCs/>
          <w:spacing w:val="1"/>
          <w:sz w:val="24"/>
          <w:szCs w:val="24"/>
          <w:lang w:val="id-ID"/>
        </w:rPr>
        <w:t>(</w:t>
      </w:r>
      <w:r w:rsidR="009B5F3A">
        <w:rPr>
          <w:bCs/>
          <w:spacing w:val="1"/>
          <w:sz w:val="24"/>
          <w:szCs w:val="24"/>
          <w:lang w:val="id-ID"/>
        </w:rPr>
        <w:t xml:space="preserve">suhu 50 </w:t>
      </w:r>
      <w:r w:rsidR="009B5F3A" w:rsidRPr="009B5F3A">
        <w:rPr>
          <w:bCs/>
          <w:spacing w:val="1"/>
          <w:sz w:val="24"/>
          <w:szCs w:val="24"/>
          <w:vertAlign w:val="superscript"/>
          <w:lang w:val="id-ID"/>
        </w:rPr>
        <w:t>o</w:t>
      </w:r>
      <w:r w:rsidR="009B5F3A">
        <w:rPr>
          <w:bCs/>
          <w:spacing w:val="1"/>
          <w:sz w:val="24"/>
          <w:szCs w:val="24"/>
          <w:lang w:val="id-ID"/>
        </w:rPr>
        <w:t>C</w:t>
      </w:r>
      <w:r w:rsidR="006D2F63">
        <w:rPr>
          <w:bCs/>
          <w:spacing w:val="1"/>
          <w:sz w:val="24"/>
          <w:szCs w:val="24"/>
          <w:lang w:val="id-ID"/>
        </w:rPr>
        <w:t xml:space="preserve"> + UV) </w:t>
      </w:r>
      <w:r w:rsidRPr="00DA3E98">
        <w:rPr>
          <w:bCs/>
          <w:spacing w:val="1"/>
          <w:sz w:val="24"/>
          <w:szCs w:val="24"/>
        </w:rPr>
        <w:t xml:space="preserve">selama </w:t>
      </w:r>
      <w:r w:rsidR="00BB666E" w:rsidRPr="00DA3E98">
        <w:rPr>
          <w:bCs/>
          <w:spacing w:val="1"/>
          <w:sz w:val="24"/>
          <w:szCs w:val="24"/>
          <w:lang w:val="id-ID"/>
        </w:rPr>
        <w:t>60 menit</w:t>
      </w:r>
      <w:r w:rsidRPr="00DA3E98">
        <w:rPr>
          <w:bCs/>
          <w:spacing w:val="1"/>
          <w:sz w:val="24"/>
          <w:szCs w:val="24"/>
        </w:rPr>
        <w:t xml:space="preserve">, </w:t>
      </w:r>
      <w:r w:rsidR="006D2F63">
        <w:rPr>
          <w:bCs/>
          <w:spacing w:val="1"/>
          <w:sz w:val="24"/>
          <w:szCs w:val="24"/>
          <w:lang w:val="id-ID"/>
        </w:rPr>
        <w:t>mampu m</w:t>
      </w:r>
      <w:r w:rsidR="00BB666E" w:rsidRPr="00DA3E98">
        <w:rPr>
          <w:bCs/>
          <w:spacing w:val="1"/>
          <w:sz w:val="24"/>
          <w:szCs w:val="24"/>
          <w:lang w:val="id-ID"/>
        </w:rPr>
        <w:t>enurun</w:t>
      </w:r>
      <w:r w:rsidR="006D2F63">
        <w:rPr>
          <w:bCs/>
          <w:spacing w:val="1"/>
          <w:sz w:val="24"/>
          <w:szCs w:val="24"/>
          <w:lang w:val="id-ID"/>
        </w:rPr>
        <w:t>k</w:t>
      </w:r>
      <w:r w:rsidR="00BB666E" w:rsidRPr="00DA3E98">
        <w:rPr>
          <w:bCs/>
          <w:spacing w:val="1"/>
          <w:sz w:val="24"/>
          <w:szCs w:val="24"/>
          <w:lang w:val="id-ID"/>
        </w:rPr>
        <w:t xml:space="preserve">an </w:t>
      </w:r>
      <w:r w:rsidRPr="00DA3E98">
        <w:rPr>
          <w:bCs/>
          <w:spacing w:val="1"/>
          <w:sz w:val="24"/>
          <w:szCs w:val="24"/>
        </w:rPr>
        <w:t xml:space="preserve">jumlah bakteri </w:t>
      </w:r>
      <w:r w:rsidR="00BB666E" w:rsidRPr="00DA3E98">
        <w:rPr>
          <w:bCs/>
          <w:spacing w:val="1"/>
          <w:sz w:val="24"/>
          <w:szCs w:val="24"/>
          <w:lang w:val="id-ID"/>
        </w:rPr>
        <w:t xml:space="preserve">dalam </w:t>
      </w:r>
      <w:r w:rsidRPr="00DA3E98">
        <w:rPr>
          <w:bCs/>
          <w:spacing w:val="1"/>
          <w:sz w:val="24"/>
          <w:szCs w:val="24"/>
        </w:rPr>
        <w:t xml:space="preserve">botol </w:t>
      </w:r>
      <w:r w:rsidR="00BB666E" w:rsidRPr="00DA3E98">
        <w:rPr>
          <w:bCs/>
          <w:spacing w:val="1"/>
          <w:sz w:val="24"/>
          <w:szCs w:val="24"/>
          <w:lang w:val="id-ID"/>
        </w:rPr>
        <w:t>semua</w:t>
      </w:r>
      <w:r w:rsidRPr="00DA3E98">
        <w:rPr>
          <w:bCs/>
          <w:spacing w:val="1"/>
          <w:sz w:val="24"/>
          <w:szCs w:val="24"/>
        </w:rPr>
        <w:t xml:space="preserve"> mati dan air </w:t>
      </w:r>
      <w:r w:rsidR="00BB666E" w:rsidRPr="00DA3E98">
        <w:rPr>
          <w:bCs/>
          <w:spacing w:val="1"/>
          <w:sz w:val="24"/>
          <w:szCs w:val="24"/>
          <w:lang w:val="id-ID"/>
        </w:rPr>
        <w:t>siap</w:t>
      </w:r>
      <w:r w:rsidRPr="00DA3E98">
        <w:rPr>
          <w:bCs/>
          <w:spacing w:val="1"/>
          <w:sz w:val="24"/>
          <w:szCs w:val="24"/>
        </w:rPr>
        <w:t xml:space="preserve"> diminum. </w:t>
      </w:r>
      <w:r w:rsidR="006D2F63">
        <w:rPr>
          <w:bCs/>
          <w:spacing w:val="1"/>
          <w:sz w:val="24"/>
          <w:szCs w:val="24"/>
          <w:lang w:val="id-ID"/>
        </w:rPr>
        <w:t xml:space="preserve">Sedangkan untuk </w:t>
      </w:r>
      <w:r w:rsidR="00BB666E" w:rsidRPr="00DA3E98">
        <w:rPr>
          <w:bCs/>
          <w:spacing w:val="1"/>
          <w:sz w:val="24"/>
          <w:szCs w:val="24"/>
        </w:rPr>
        <w:t>panas saja</w:t>
      </w:r>
      <w:r w:rsidR="00BB666E" w:rsidRPr="00DA3E98">
        <w:rPr>
          <w:bCs/>
          <w:spacing w:val="1"/>
          <w:sz w:val="24"/>
          <w:szCs w:val="24"/>
          <w:lang w:val="id-ID"/>
        </w:rPr>
        <w:t xml:space="preserve">, </w:t>
      </w:r>
      <w:r w:rsidRPr="00DA3E98">
        <w:rPr>
          <w:bCs/>
          <w:spacing w:val="1"/>
          <w:sz w:val="24"/>
          <w:szCs w:val="24"/>
        </w:rPr>
        <w:t xml:space="preserve">Faecal coliform </w:t>
      </w:r>
      <w:r w:rsidR="006D2F63" w:rsidRPr="00DA3E98">
        <w:rPr>
          <w:bCs/>
          <w:spacing w:val="1"/>
          <w:sz w:val="24"/>
          <w:szCs w:val="24"/>
        </w:rPr>
        <w:t xml:space="preserve">masih </w:t>
      </w:r>
      <w:r w:rsidR="006D2F63">
        <w:rPr>
          <w:bCs/>
          <w:spacing w:val="1"/>
          <w:sz w:val="24"/>
          <w:szCs w:val="24"/>
          <w:lang w:val="id-ID"/>
        </w:rPr>
        <w:t>sisa</w:t>
      </w:r>
      <w:r w:rsidRPr="00DA3E98">
        <w:rPr>
          <w:bCs/>
          <w:spacing w:val="1"/>
          <w:sz w:val="24"/>
          <w:szCs w:val="24"/>
        </w:rPr>
        <w:t xml:space="preserve"> 1000/100ml air. </w:t>
      </w:r>
      <w:r w:rsidR="00BB666E" w:rsidRPr="00DA3E98">
        <w:rPr>
          <w:bCs/>
          <w:spacing w:val="1"/>
          <w:sz w:val="24"/>
          <w:szCs w:val="24"/>
          <w:lang w:val="id-ID"/>
        </w:rPr>
        <w:t>Hal itu,</w:t>
      </w:r>
      <w:r w:rsidRPr="00DA3E98">
        <w:rPr>
          <w:bCs/>
          <w:spacing w:val="1"/>
          <w:sz w:val="24"/>
          <w:szCs w:val="24"/>
        </w:rPr>
        <w:t xml:space="preserve"> menunjukkan SODIS mampu mem</w:t>
      </w:r>
      <w:r w:rsidR="0065265D" w:rsidRPr="00DA3E98">
        <w:rPr>
          <w:bCs/>
          <w:spacing w:val="1"/>
          <w:sz w:val="24"/>
          <w:szCs w:val="24"/>
          <w:lang w:val="id-ID"/>
        </w:rPr>
        <w:t>atikan</w:t>
      </w:r>
      <w:r w:rsidRPr="00DA3E98">
        <w:rPr>
          <w:bCs/>
          <w:spacing w:val="1"/>
          <w:sz w:val="24"/>
          <w:szCs w:val="24"/>
        </w:rPr>
        <w:t xml:space="preserve"> berbagai virus</w:t>
      </w:r>
      <w:r w:rsidR="0065265D" w:rsidRPr="00DA3E98">
        <w:rPr>
          <w:bCs/>
          <w:spacing w:val="1"/>
          <w:sz w:val="24"/>
          <w:szCs w:val="24"/>
          <w:lang w:val="id-ID"/>
        </w:rPr>
        <w:t xml:space="preserve"> (contoh</w:t>
      </w:r>
      <w:r w:rsidRPr="00DA3E98">
        <w:rPr>
          <w:bCs/>
          <w:spacing w:val="1"/>
          <w:sz w:val="24"/>
          <w:szCs w:val="24"/>
        </w:rPr>
        <w:t xml:space="preserve"> </w:t>
      </w:r>
      <w:r w:rsidRPr="006D2F63">
        <w:rPr>
          <w:bCs/>
          <w:i/>
          <w:iCs/>
          <w:spacing w:val="1"/>
          <w:sz w:val="24"/>
          <w:szCs w:val="24"/>
        </w:rPr>
        <w:t xml:space="preserve">rotavirus, encephaloyocarditis virus, </w:t>
      </w:r>
      <w:r w:rsidR="0065265D" w:rsidRPr="006D2F63">
        <w:rPr>
          <w:bCs/>
          <w:i/>
          <w:iCs/>
          <w:spacing w:val="1"/>
          <w:sz w:val="24"/>
          <w:szCs w:val="24"/>
        </w:rPr>
        <w:t>bacteriophage</w:t>
      </w:r>
      <w:r w:rsidR="0065265D" w:rsidRPr="00DA3E98">
        <w:rPr>
          <w:bCs/>
          <w:spacing w:val="1"/>
          <w:sz w:val="24"/>
          <w:szCs w:val="24"/>
          <w:lang w:val="id-ID"/>
        </w:rPr>
        <w:t>)</w:t>
      </w:r>
      <w:r w:rsidRPr="00DA3E98">
        <w:rPr>
          <w:bCs/>
          <w:spacing w:val="1"/>
          <w:sz w:val="24"/>
          <w:szCs w:val="24"/>
        </w:rPr>
        <w:t xml:space="preserve">. </w:t>
      </w:r>
      <w:r w:rsidR="0065265D" w:rsidRPr="00DA3E98">
        <w:rPr>
          <w:bCs/>
          <w:spacing w:val="1"/>
          <w:sz w:val="24"/>
          <w:szCs w:val="24"/>
          <w:lang w:val="id-ID"/>
        </w:rPr>
        <w:t>Kebanyakkan</w:t>
      </w:r>
      <w:r w:rsidRPr="00DA3E98">
        <w:rPr>
          <w:bCs/>
          <w:spacing w:val="1"/>
          <w:sz w:val="24"/>
          <w:szCs w:val="24"/>
        </w:rPr>
        <w:t xml:space="preserve"> virus sensitif terhadap </w:t>
      </w:r>
      <w:r w:rsidR="0065265D" w:rsidRPr="00DA3E98">
        <w:rPr>
          <w:bCs/>
          <w:spacing w:val="1"/>
          <w:sz w:val="24"/>
          <w:szCs w:val="24"/>
        </w:rPr>
        <w:t xml:space="preserve">panas </w:t>
      </w:r>
      <w:r w:rsidRPr="00DA3E98">
        <w:rPr>
          <w:bCs/>
          <w:spacing w:val="1"/>
          <w:sz w:val="24"/>
          <w:szCs w:val="24"/>
        </w:rPr>
        <w:t>(</w:t>
      </w:r>
      <w:r w:rsidR="006D2F63">
        <w:rPr>
          <w:bCs/>
          <w:spacing w:val="1"/>
          <w:sz w:val="24"/>
          <w:szCs w:val="24"/>
          <w:lang w:val="id-ID"/>
        </w:rPr>
        <w:t>suhu</w:t>
      </w:r>
      <w:r w:rsidRPr="00DA3E98">
        <w:rPr>
          <w:bCs/>
          <w:spacing w:val="1"/>
          <w:sz w:val="24"/>
          <w:szCs w:val="24"/>
        </w:rPr>
        <w:t>)</w:t>
      </w:r>
      <w:r w:rsidR="0065265D" w:rsidRPr="00DA3E98">
        <w:rPr>
          <w:bCs/>
          <w:spacing w:val="1"/>
          <w:sz w:val="24"/>
          <w:szCs w:val="24"/>
          <w:lang w:val="id-ID"/>
        </w:rPr>
        <w:t>, hal itu ter</w:t>
      </w:r>
      <w:r w:rsidRPr="00DA3E98">
        <w:rPr>
          <w:bCs/>
          <w:spacing w:val="1"/>
          <w:sz w:val="24"/>
          <w:szCs w:val="24"/>
        </w:rPr>
        <w:t xml:space="preserve">lihat </w:t>
      </w:r>
      <w:r w:rsidR="0065265D" w:rsidRPr="00DA3E98">
        <w:rPr>
          <w:bCs/>
          <w:spacing w:val="1"/>
          <w:sz w:val="24"/>
          <w:szCs w:val="24"/>
          <w:lang w:val="id-ID"/>
        </w:rPr>
        <w:t>dalam</w:t>
      </w:r>
      <w:r w:rsidRPr="00DA3E98">
        <w:rPr>
          <w:bCs/>
          <w:spacing w:val="1"/>
          <w:sz w:val="24"/>
          <w:szCs w:val="24"/>
        </w:rPr>
        <w:t xml:space="preserve"> diagram </w:t>
      </w:r>
      <w:r w:rsidR="0065265D" w:rsidRPr="00DA3E98">
        <w:rPr>
          <w:bCs/>
          <w:spacing w:val="1"/>
          <w:sz w:val="24"/>
          <w:szCs w:val="24"/>
          <w:lang w:val="id-ID"/>
        </w:rPr>
        <w:t>tahapan</w:t>
      </w:r>
      <w:r w:rsidRPr="00DA3E98">
        <w:rPr>
          <w:bCs/>
          <w:spacing w:val="1"/>
          <w:sz w:val="24"/>
          <w:szCs w:val="24"/>
        </w:rPr>
        <w:t xml:space="preserve"> kematian</w:t>
      </w:r>
      <w:r w:rsidR="0065265D" w:rsidRPr="00DA3E98">
        <w:rPr>
          <w:bCs/>
          <w:spacing w:val="1"/>
          <w:sz w:val="24"/>
          <w:szCs w:val="24"/>
          <w:lang w:val="id-ID"/>
        </w:rPr>
        <w:t xml:space="preserve"> dan</w:t>
      </w:r>
      <w:r w:rsidRPr="00DA3E98">
        <w:rPr>
          <w:bCs/>
          <w:spacing w:val="1"/>
          <w:sz w:val="24"/>
          <w:szCs w:val="24"/>
        </w:rPr>
        <w:t xml:space="preserve"> </w:t>
      </w:r>
      <w:r w:rsidR="0065265D" w:rsidRPr="00DA3E98">
        <w:rPr>
          <w:bCs/>
          <w:spacing w:val="1"/>
          <w:sz w:val="24"/>
          <w:szCs w:val="24"/>
        </w:rPr>
        <w:t>resistensi</w:t>
      </w:r>
      <w:r w:rsidR="0065265D" w:rsidRPr="00DA3E98">
        <w:rPr>
          <w:bCs/>
          <w:spacing w:val="1"/>
          <w:sz w:val="24"/>
          <w:szCs w:val="24"/>
          <w:lang w:val="id-ID"/>
        </w:rPr>
        <w:t xml:space="preserve"> </w:t>
      </w:r>
      <w:r w:rsidRPr="00DA3E98">
        <w:rPr>
          <w:bCs/>
          <w:spacing w:val="1"/>
          <w:sz w:val="24"/>
          <w:szCs w:val="24"/>
        </w:rPr>
        <w:t xml:space="preserve">virus </w:t>
      </w:r>
      <w:r w:rsidR="0065265D" w:rsidRPr="00DA3E98">
        <w:rPr>
          <w:bCs/>
          <w:spacing w:val="1"/>
          <w:sz w:val="24"/>
          <w:szCs w:val="24"/>
          <w:lang w:val="id-ID"/>
        </w:rPr>
        <w:t>/</w:t>
      </w:r>
      <w:r w:rsidRPr="00DA3E98">
        <w:rPr>
          <w:bCs/>
          <w:spacing w:val="1"/>
          <w:sz w:val="24"/>
          <w:szCs w:val="24"/>
        </w:rPr>
        <w:t xml:space="preserve"> bakteri terhadap suhu (</w:t>
      </w:r>
      <w:r w:rsidR="0065265D" w:rsidRPr="00DA3E98">
        <w:rPr>
          <w:bCs/>
          <w:spacing w:val="1"/>
          <w:sz w:val="24"/>
          <w:szCs w:val="24"/>
          <w:lang w:val="id-ID"/>
        </w:rPr>
        <w:t xml:space="preserve">lihar </w:t>
      </w:r>
      <w:r w:rsidRPr="00DA3E98">
        <w:rPr>
          <w:bCs/>
          <w:spacing w:val="1"/>
          <w:sz w:val="24"/>
          <w:szCs w:val="24"/>
        </w:rPr>
        <w:t xml:space="preserve">Gambar </w:t>
      </w:r>
      <w:r w:rsidRPr="00BF4229">
        <w:rPr>
          <w:bCs/>
          <w:spacing w:val="1"/>
          <w:sz w:val="24"/>
          <w:szCs w:val="24"/>
        </w:rPr>
        <w:t>2.</w:t>
      </w:r>
      <w:r w:rsidR="00BF4229">
        <w:rPr>
          <w:bCs/>
          <w:spacing w:val="1"/>
          <w:sz w:val="24"/>
          <w:szCs w:val="24"/>
          <w:lang w:val="id-ID"/>
        </w:rPr>
        <w:t>2</w:t>
      </w:r>
      <w:r w:rsidRPr="00BF4229">
        <w:rPr>
          <w:bCs/>
          <w:spacing w:val="1"/>
          <w:sz w:val="24"/>
          <w:szCs w:val="24"/>
        </w:rPr>
        <w:t>.</w:t>
      </w:r>
      <w:r w:rsidRPr="00DA3E98">
        <w:rPr>
          <w:bCs/>
          <w:spacing w:val="1"/>
          <w:sz w:val="24"/>
          <w:szCs w:val="24"/>
        </w:rPr>
        <w:t>)</w:t>
      </w:r>
      <w:r w:rsidR="0065265D" w:rsidRPr="00DA3E98">
        <w:rPr>
          <w:bCs/>
          <w:spacing w:val="1"/>
          <w:sz w:val="24"/>
          <w:szCs w:val="24"/>
          <w:lang w:val="id-ID"/>
        </w:rPr>
        <w:t>.</w:t>
      </w:r>
      <w:r w:rsidRPr="00DA3E98">
        <w:rPr>
          <w:bCs/>
          <w:spacing w:val="1"/>
          <w:sz w:val="24"/>
          <w:szCs w:val="24"/>
        </w:rPr>
        <w:t xml:space="preserve"> </w:t>
      </w:r>
    </w:p>
    <w:p w14:paraId="7DF87F8D" w14:textId="77777777" w:rsidR="00E712CD" w:rsidRPr="00DA3E98" w:rsidRDefault="00E712CD" w:rsidP="00BF4229">
      <w:pPr>
        <w:spacing w:line="480" w:lineRule="auto"/>
        <w:jc w:val="center"/>
        <w:rPr>
          <w:bCs/>
          <w:spacing w:val="1"/>
          <w:sz w:val="24"/>
          <w:szCs w:val="24"/>
        </w:rPr>
      </w:pPr>
      <w:r w:rsidRPr="00DA3E98">
        <w:rPr>
          <w:noProof/>
          <w:sz w:val="24"/>
          <w:szCs w:val="24"/>
          <w:lang w:val="id-ID" w:eastAsia="id-ID"/>
        </w:rPr>
        <w:drawing>
          <wp:inline distT="0" distB="0" distL="0" distR="0" wp14:anchorId="03CC6D88" wp14:editId="069A64E9">
            <wp:extent cx="3286125" cy="236090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1412" cy="2414995"/>
                    </a:xfrm>
                    <a:prstGeom prst="rect">
                      <a:avLst/>
                    </a:prstGeom>
                  </pic:spPr>
                </pic:pic>
              </a:graphicData>
            </a:graphic>
          </wp:inline>
        </w:drawing>
      </w:r>
    </w:p>
    <w:p w14:paraId="31CCCADA" w14:textId="1F4B6749" w:rsidR="00E712CD" w:rsidRPr="00DA3E98" w:rsidRDefault="00E712CD" w:rsidP="00BF4229">
      <w:pPr>
        <w:spacing w:line="480" w:lineRule="auto"/>
        <w:ind w:left="1276"/>
        <w:rPr>
          <w:bCs/>
          <w:spacing w:val="1"/>
          <w:sz w:val="24"/>
          <w:szCs w:val="24"/>
        </w:rPr>
      </w:pPr>
      <w:r w:rsidRPr="00DA3E98">
        <w:rPr>
          <w:bCs/>
          <w:spacing w:val="1"/>
          <w:sz w:val="24"/>
          <w:szCs w:val="24"/>
        </w:rPr>
        <w:t>Gambar 2.</w:t>
      </w:r>
      <w:r w:rsidR="00BF4229">
        <w:rPr>
          <w:bCs/>
          <w:spacing w:val="1"/>
          <w:sz w:val="24"/>
          <w:szCs w:val="24"/>
          <w:lang w:val="id-ID"/>
        </w:rPr>
        <w:t>2</w:t>
      </w:r>
      <w:r w:rsidRPr="00DA3E98">
        <w:rPr>
          <w:bCs/>
          <w:spacing w:val="1"/>
          <w:sz w:val="24"/>
          <w:szCs w:val="24"/>
        </w:rPr>
        <w:t xml:space="preserve">. Diagram Tingkat Kematian Virus </w:t>
      </w:r>
      <w:r w:rsidR="000165AE">
        <w:rPr>
          <w:bCs/>
          <w:spacing w:val="1"/>
          <w:sz w:val="24"/>
          <w:szCs w:val="24"/>
          <w:lang w:val="id-ID"/>
        </w:rPr>
        <w:t>/</w:t>
      </w:r>
      <w:r w:rsidRPr="00DA3E98">
        <w:rPr>
          <w:bCs/>
          <w:spacing w:val="1"/>
          <w:sz w:val="24"/>
          <w:szCs w:val="24"/>
        </w:rPr>
        <w:t xml:space="preserve"> Bakteri lainnya </w:t>
      </w:r>
    </w:p>
    <w:p w14:paraId="188EE83C" w14:textId="77777777" w:rsidR="00E712CD" w:rsidRPr="00DA3E98" w:rsidRDefault="00E712CD" w:rsidP="00D2695D">
      <w:pPr>
        <w:spacing w:line="480" w:lineRule="auto"/>
        <w:rPr>
          <w:bCs/>
          <w:spacing w:val="1"/>
          <w:sz w:val="24"/>
          <w:szCs w:val="24"/>
        </w:rPr>
      </w:pPr>
      <w:r w:rsidRPr="00DA3E98">
        <w:rPr>
          <w:bCs/>
          <w:spacing w:val="1"/>
          <w:sz w:val="24"/>
          <w:szCs w:val="24"/>
        </w:rPr>
        <w:t xml:space="preserve"> </w:t>
      </w:r>
    </w:p>
    <w:p w14:paraId="3D7013DF" w14:textId="24F1C009" w:rsidR="00E712CD" w:rsidRPr="00DA3E98" w:rsidRDefault="00CC1376" w:rsidP="00BF4229">
      <w:pPr>
        <w:spacing w:line="480" w:lineRule="auto"/>
        <w:ind w:left="1276"/>
        <w:rPr>
          <w:b/>
          <w:spacing w:val="1"/>
          <w:sz w:val="24"/>
          <w:szCs w:val="24"/>
        </w:rPr>
      </w:pPr>
      <w:r>
        <w:rPr>
          <w:b/>
          <w:spacing w:val="1"/>
          <w:sz w:val="24"/>
          <w:szCs w:val="24"/>
          <w:lang w:val="id-ID"/>
        </w:rPr>
        <w:lastRenderedPageBreak/>
        <w:t xml:space="preserve">2.6.1. </w:t>
      </w:r>
      <w:r w:rsidR="00E712CD" w:rsidRPr="00DA3E98">
        <w:rPr>
          <w:b/>
          <w:spacing w:val="1"/>
          <w:sz w:val="24"/>
          <w:szCs w:val="24"/>
        </w:rPr>
        <w:t>Resistensi terhadap Suhu</w:t>
      </w:r>
    </w:p>
    <w:p w14:paraId="1394A402" w14:textId="55FC257E" w:rsidR="00E712CD" w:rsidRPr="00DA3E98" w:rsidRDefault="00986E93" w:rsidP="00BF4229">
      <w:pPr>
        <w:spacing w:line="480" w:lineRule="auto"/>
        <w:ind w:left="1276"/>
        <w:rPr>
          <w:bCs/>
          <w:spacing w:val="1"/>
          <w:sz w:val="24"/>
          <w:szCs w:val="24"/>
        </w:rPr>
      </w:pPr>
      <w:r w:rsidRPr="00DA3E98">
        <w:rPr>
          <w:bCs/>
          <w:spacing w:val="1"/>
          <w:sz w:val="24"/>
          <w:szCs w:val="24"/>
          <w:lang w:val="id-ID"/>
        </w:rPr>
        <w:t>G</w:t>
      </w:r>
      <w:r w:rsidR="00E712CD" w:rsidRPr="00DA3E98">
        <w:rPr>
          <w:bCs/>
          <w:spacing w:val="1"/>
          <w:sz w:val="24"/>
          <w:szCs w:val="24"/>
        </w:rPr>
        <w:t>ambar 2.</w:t>
      </w:r>
      <w:r w:rsidR="00BF4229">
        <w:rPr>
          <w:bCs/>
          <w:spacing w:val="1"/>
          <w:sz w:val="24"/>
          <w:szCs w:val="24"/>
          <w:lang w:val="id-ID"/>
        </w:rPr>
        <w:t>2</w:t>
      </w:r>
      <w:r w:rsidR="00E712CD" w:rsidRPr="00DA3E98">
        <w:rPr>
          <w:bCs/>
          <w:spacing w:val="1"/>
          <w:sz w:val="24"/>
          <w:szCs w:val="24"/>
        </w:rPr>
        <w:t xml:space="preserve">. </w:t>
      </w:r>
      <w:r w:rsidRPr="00DA3E98">
        <w:rPr>
          <w:bCs/>
          <w:spacing w:val="1"/>
          <w:sz w:val="24"/>
          <w:szCs w:val="24"/>
          <w:lang w:val="id-ID"/>
        </w:rPr>
        <w:t>me</w:t>
      </w:r>
      <w:r w:rsidR="000165AE">
        <w:rPr>
          <w:bCs/>
          <w:spacing w:val="1"/>
          <w:sz w:val="24"/>
          <w:szCs w:val="24"/>
          <w:lang w:val="id-ID"/>
        </w:rPr>
        <w:t>nunjuk</w:t>
      </w:r>
      <w:r w:rsidRPr="00DA3E98">
        <w:rPr>
          <w:bCs/>
          <w:spacing w:val="1"/>
          <w:sz w:val="24"/>
          <w:szCs w:val="24"/>
          <w:lang w:val="id-ID"/>
        </w:rPr>
        <w:t xml:space="preserve">kan </w:t>
      </w:r>
      <w:r w:rsidR="00E712CD" w:rsidRPr="00DA3E98">
        <w:rPr>
          <w:bCs/>
          <w:spacing w:val="1"/>
          <w:sz w:val="24"/>
          <w:szCs w:val="24"/>
        </w:rPr>
        <w:t xml:space="preserve">bakteri Faecal coliform </w:t>
      </w:r>
      <w:r w:rsidRPr="00DA3E98">
        <w:rPr>
          <w:bCs/>
          <w:spacing w:val="1"/>
          <w:sz w:val="24"/>
          <w:szCs w:val="24"/>
          <w:lang w:val="id-ID"/>
        </w:rPr>
        <w:t>mati</w:t>
      </w:r>
      <w:r w:rsidR="00E712CD" w:rsidRPr="00DA3E98">
        <w:rPr>
          <w:bCs/>
          <w:spacing w:val="1"/>
          <w:sz w:val="24"/>
          <w:szCs w:val="24"/>
        </w:rPr>
        <w:t xml:space="preserve"> </w:t>
      </w:r>
      <w:r w:rsidRPr="00DA3E98">
        <w:rPr>
          <w:bCs/>
          <w:spacing w:val="1"/>
          <w:sz w:val="24"/>
          <w:szCs w:val="24"/>
          <w:lang w:val="id-ID"/>
        </w:rPr>
        <w:t>pada</w:t>
      </w:r>
      <w:r w:rsidR="00E712CD" w:rsidRPr="00DA3E98">
        <w:rPr>
          <w:bCs/>
          <w:spacing w:val="1"/>
          <w:sz w:val="24"/>
          <w:szCs w:val="24"/>
        </w:rPr>
        <w:t xml:space="preserve"> </w:t>
      </w:r>
      <w:r w:rsidR="000165AE">
        <w:rPr>
          <w:bCs/>
          <w:spacing w:val="1"/>
          <w:sz w:val="24"/>
          <w:szCs w:val="24"/>
          <w:lang w:val="id-ID"/>
        </w:rPr>
        <w:t>suhu</w:t>
      </w:r>
      <w:r w:rsidR="00E712CD" w:rsidRPr="00DA3E98">
        <w:rPr>
          <w:bCs/>
          <w:spacing w:val="1"/>
          <w:sz w:val="24"/>
          <w:szCs w:val="24"/>
        </w:rPr>
        <w:t xml:space="preserve"> </w:t>
      </w:r>
      <w:r w:rsidRPr="00DA3E98">
        <w:rPr>
          <w:bCs/>
          <w:spacing w:val="1"/>
          <w:sz w:val="24"/>
          <w:szCs w:val="24"/>
          <w:lang w:val="id-ID"/>
        </w:rPr>
        <w:t>ter</w:t>
      </w:r>
      <w:r w:rsidR="00E712CD" w:rsidRPr="00DA3E98">
        <w:rPr>
          <w:bCs/>
          <w:spacing w:val="1"/>
          <w:sz w:val="24"/>
          <w:szCs w:val="24"/>
        </w:rPr>
        <w:t xml:space="preserve">tinggi. </w:t>
      </w:r>
      <w:r w:rsidRPr="00DA3E98">
        <w:rPr>
          <w:bCs/>
          <w:spacing w:val="1"/>
          <w:sz w:val="24"/>
          <w:szCs w:val="24"/>
          <w:lang w:val="id-ID"/>
        </w:rPr>
        <w:t>Sehingga</w:t>
      </w:r>
      <w:r w:rsidR="00E712CD" w:rsidRPr="00DA3E98">
        <w:rPr>
          <w:bCs/>
          <w:spacing w:val="1"/>
          <w:sz w:val="24"/>
          <w:szCs w:val="24"/>
        </w:rPr>
        <w:t xml:space="preserve"> proses pengolahan air minum dengan teknologi SODIS digunakan prinsip penggunaan efek sinergi sinar ultraviolet dan panas sinar matahari</w:t>
      </w:r>
      <w:r w:rsidRPr="00DA3E98">
        <w:rPr>
          <w:bCs/>
          <w:spacing w:val="1"/>
          <w:sz w:val="24"/>
          <w:szCs w:val="24"/>
          <w:lang w:val="id-ID"/>
        </w:rPr>
        <w:t xml:space="preserve"> </w:t>
      </w:r>
      <w:r w:rsidR="00E712CD" w:rsidRPr="00DA3E98">
        <w:rPr>
          <w:bCs/>
          <w:spacing w:val="1"/>
          <w:sz w:val="24"/>
          <w:szCs w:val="24"/>
        </w:rPr>
        <w:t xml:space="preserve"> </w:t>
      </w:r>
      <w:r w:rsidR="009705A6">
        <w:rPr>
          <w:bCs/>
          <w:spacing w:val="1"/>
          <w:sz w:val="24"/>
          <w:szCs w:val="24"/>
          <w:lang w:val="id-ID"/>
        </w:rPr>
        <w:t xml:space="preserve">memiliki </w:t>
      </w:r>
      <w:r w:rsidR="009705A6" w:rsidRPr="00DA3E98">
        <w:rPr>
          <w:bCs/>
          <w:spacing w:val="1"/>
          <w:sz w:val="24"/>
          <w:szCs w:val="24"/>
        </w:rPr>
        <w:t>kekuatan berlipat</w:t>
      </w:r>
      <w:r w:rsidR="009705A6" w:rsidRPr="00DA3E98">
        <w:rPr>
          <w:bCs/>
          <w:spacing w:val="1"/>
          <w:sz w:val="24"/>
          <w:szCs w:val="24"/>
          <w:lang w:val="id-ID"/>
        </w:rPr>
        <w:t xml:space="preserve">-lipat untuk </w:t>
      </w:r>
      <w:r w:rsidR="000165AE">
        <w:rPr>
          <w:bCs/>
          <w:spacing w:val="1"/>
          <w:sz w:val="24"/>
          <w:szCs w:val="24"/>
          <w:lang w:val="id-ID"/>
        </w:rPr>
        <w:t>mampu</w:t>
      </w:r>
      <w:r w:rsidRPr="00DA3E98">
        <w:rPr>
          <w:bCs/>
          <w:spacing w:val="1"/>
          <w:sz w:val="24"/>
          <w:szCs w:val="24"/>
        </w:rPr>
        <w:t xml:space="preserve"> mem</w:t>
      </w:r>
      <w:r w:rsidRPr="00DA3E98">
        <w:rPr>
          <w:bCs/>
          <w:spacing w:val="1"/>
          <w:sz w:val="24"/>
          <w:szCs w:val="24"/>
          <w:lang w:val="id-ID"/>
        </w:rPr>
        <w:t>atikan</w:t>
      </w:r>
      <w:r w:rsidRPr="00DA3E98">
        <w:rPr>
          <w:bCs/>
          <w:spacing w:val="1"/>
          <w:sz w:val="24"/>
          <w:szCs w:val="24"/>
        </w:rPr>
        <w:t xml:space="preserve"> Faecal coliform</w:t>
      </w:r>
      <w:r w:rsidR="005A635B">
        <w:rPr>
          <w:bCs/>
          <w:spacing w:val="1"/>
          <w:sz w:val="24"/>
          <w:szCs w:val="24"/>
          <w:lang w:val="id-ID"/>
        </w:rPr>
        <w:t xml:space="preserve"> </w:t>
      </w:r>
      <w:r w:rsidR="00E712CD" w:rsidRPr="00DA3E98">
        <w:rPr>
          <w:bCs/>
          <w:spacing w:val="1"/>
          <w:sz w:val="24"/>
          <w:szCs w:val="24"/>
        </w:rPr>
        <w:t xml:space="preserve">dalam air. </w:t>
      </w:r>
    </w:p>
    <w:p w14:paraId="730D0498" w14:textId="4EAF0100" w:rsidR="00C05A71" w:rsidRPr="00DA3E98" w:rsidRDefault="00D32303" w:rsidP="00BF4229">
      <w:pPr>
        <w:spacing w:line="480" w:lineRule="auto"/>
        <w:ind w:left="1276"/>
        <w:rPr>
          <w:bCs/>
          <w:spacing w:val="1"/>
          <w:sz w:val="24"/>
          <w:szCs w:val="24"/>
        </w:rPr>
      </w:pPr>
      <w:r w:rsidRPr="00DA3E98">
        <w:rPr>
          <w:bCs/>
          <w:spacing w:val="1"/>
          <w:sz w:val="24"/>
          <w:szCs w:val="24"/>
        </w:rPr>
        <w:t>Wilson (2010),</w:t>
      </w:r>
      <w:r w:rsidRPr="00DA3E98">
        <w:rPr>
          <w:bCs/>
          <w:spacing w:val="1"/>
          <w:sz w:val="24"/>
          <w:szCs w:val="24"/>
          <w:lang w:val="id-ID"/>
        </w:rPr>
        <w:t xml:space="preserve"> menyebutkan </w:t>
      </w:r>
      <w:r w:rsidR="00E712CD" w:rsidRPr="00DA3E98">
        <w:rPr>
          <w:bCs/>
          <w:spacing w:val="1"/>
          <w:sz w:val="24"/>
          <w:szCs w:val="24"/>
        </w:rPr>
        <w:t xml:space="preserve">SODIS efektif </w:t>
      </w:r>
      <w:r w:rsidRPr="00DA3E98">
        <w:rPr>
          <w:bCs/>
          <w:spacing w:val="1"/>
          <w:sz w:val="24"/>
          <w:szCs w:val="24"/>
          <w:lang w:val="id-ID"/>
        </w:rPr>
        <w:t xml:space="preserve">untuk </w:t>
      </w:r>
      <w:r w:rsidR="00E712CD" w:rsidRPr="00DA3E98">
        <w:rPr>
          <w:bCs/>
          <w:spacing w:val="1"/>
          <w:sz w:val="24"/>
          <w:szCs w:val="24"/>
        </w:rPr>
        <w:t>me</w:t>
      </w:r>
      <w:r w:rsidR="00CC1376">
        <w:rPr>
          <w:bCs/>
          <w:spacing w:val="1"/>
          <w:sz w:val="24"/>
          <w:szCs w:val="24"/>
          <w:lang w:val="id-ID"/>
        </w:rPr>
        <w:t>ma</w:t>
      </w:r>
      <w:r w:rsidRPr="00DA3E98">
        <w:rPr>
          <w:bCs/>
          <w:spacing w:val="1"/>
          <w:sz w:val="24"/>
          <w:szCs w:val="24"/>
          <w:lang w:val="id-ID"/>
        </w:rPr>
        <w:t xml:space="preserve">tikan </w:t>
      </w:r>
      <w:r w:rsidR="00E712CD" w:rsidRPr="00DA3E98">
        <w:rPr>
          <w:bCs/>
          <w:spacing w:val="1"/>
          <w:sz w:val="24"/>
          <w:szCs w:val="24"/>
        </w:rPr>
        <w:t xml:space="preserve">berbagai mikroorganisme patogen </w:t>
      </w:r>
      <w:r w:rsidRPr="00DA3E98">
        <w:rPr>
          <w:bCs/>
          <w:spacing w:val="1"/>
          <w:sz w:val="24"/>
          <w:szCs w:val="24"/>
          <w:lang w:val="id-ID"/>
        </w:rPr>
        <w:t>dalam</w:t>
      </w:r>
      <w:r w:rsidR="00E712CD" w:rsidRPr="00DA3E98">
        <w:rPr>
          <w:bCs/>
          <w:spacing w:val="1"/>
          <w:sz w:val="24"/>
          <w:szCs w:val="24"/>
        </w:rPr>
        <w:t xml:space="preserve"> air. </w:t>
      </w:r>
      <w:r w:rsidR="00967CE8" w:rsidRPr="00DA3E98">
        <w:rPr>
          <w:bCs/>
          <w:spacing w:val="1"/>
          <w:sz w:val="24"/>
          <w:szCs w:val="24"/>
          <w:lang w:val="id-ID"/>
        </w:rPr>
        <w:t xml:space="preserve">Contoh </w:t>
      </w:r>
      <w:r w:rsidR="00E712CD" w:rsidRPr="00DA3E98">
        <w:rPr>
          <w:bCs/>
          <w:spacing w:val="1"/>
          <w:sz w:val="24"/>
          <w:szCs w:val="24"/>
        </w:rPr>
        <w:t xml:space="preserve">Conroy et. al., (2001) </w:t>
      </w:r>
      <w:r w:rsidR="00967CE8" w:rsidRPr="00DA3E98">
        <w:rPr>
          <w:bCs/>
          <w:spacing w:val="1"/>
          <w:sz w:val="24"/>
          <w:szCs w:val="24"/>
        </w:rPr>
        <w:t xml:space="preserve">di Kenya </w:t>
      </w:r>
      <w:r w:rsidR="00967CE8" w:rsidRPr="00DA3E98">
        <w:rPr>
          <w:bCs/>
          <w:spacing w:val="1"/>
          <w:sz w:val="24"/>
          <w:szCs w:val="24"/>
          <w:lang w:val="id-ID"/>
        </w:rPr>
        <w:t>saat</w:t>
      </w:r>
      <w:r w:rsidR="00E712CD" w:rsidRPr="00DA3E98">
        <w:rPr>
          <w:bCs/>
          <w:spacing w:val="1"/>
          <w:sz w:val="24"/>
          <w:szCs w:val="24"/>
        </w:rPr>
        <w:t xml:space="preserve"> epidemi cholera</w:t>
      </w:r>
      <w:r w:rsidR="00967CE8" w:rsidRPr="00DA3E98">
        <w:rPr>
          <w:bCs/>
          <w:spacing w:val="1"/>
          <w:sz w:val="24"/>
          <w:szCs w:val="24"/>
          <w:lang w:val="id-ID"/>
        </w:rPr>
        <w:t>,</w:t>
      </w:r>
      <w:r w:rsidR="00E712CD" w:rsidRPr="00DA3E98">
        <w:rPr>
          <w:bCs/>
          <w:spacing w:val="1"/>
          <w:sz w:val="24"/>
          <w:szCs w:val="24"/>
        </w:rPr>
        <w:t xml:space="preserve"> </w:t>
      </w:r>
      <w:r w:rsidR="00967CE8" w:rsidRPr="00DA3E98">
        <w:rPr>
          <w:bCs/>
          <w:spacing w:val="1"/>
          <w:sz w:val="24"/>
          <w:szCs w:val="24"/>
          <w:lang w:val="id-ID"/>
        </w:rPr>
        <w:t xml:space="preserve">yaitu </w:t>
      </w:r>
      <w:r w:rsidR="00CC1376">
        <w:rPr>
          <w:bCs/>
          <w:spacing w:val="1"/>
          <w:sz w:val="24"/>
          <w:szCs w:val="24"/>
          <w:lang w:val="id-ID"/>
        </w:rPr>
        <w:t xml:space="preserve">SODIS </w:t>
      </w:r>
      <w:r w:rsidR="00967CE8" w:rsidRPr="00DA3E98">
        <w:rPr>
          <w:bCs/>
          <w:spacing w:val="1"/>
          <w:sz w:val="24"/>
          <w:szCs w:val="24"/>
          <w:lang w:val="id-ID"/>
        </w:rPr>
        <w:t>mampu menurunkan</w:t>
      </w:r>
      <w:r w:rsidR="00E712CD" w:rsidRPr="00DA3E98">
        <w:rPr>
          <w:bCs/>
          <w:spacing w:val="1"/>
          <w:sz w:val="24"/>
          <w:szCs w:val="24"/>
        </w:rPr>
        <w:t xml:space="preserve"> </w:t>
      </w:r>
      <w:r w:rsidR="00967CE8" w:rsidRPr="00DA3E98">
        <w:rPr>
          <w:bCs/>
          <w:spacing w:val="1"/>
          <w:sz w:val="24"/>
          <w:szCs w:val="24"/>
        </w:rPr>
        <w:t xml:space="preserve">88% </w:t>
      </w:r>
      <w:r w:rsidR="00E712CD" w:rsidRPr="00DA3E98">
        <w:rPr>
          <w:bCs/>
          <w:spacing w:val="1"/>
          <w:sz w:val="24"/>
          <w:szCs w:val="24"/>
        </w:rPr>
        <w:t xml:space="preserve">jumlah kasus diare. </w:t>
      </w:r>
      <w:r w:rsidR="00967CE8" w:rsidRPr="00DA3E98">
        <w:rPr>
          <w:bCs/>
          <w:spacing w:val="1"/>
          <w:sz w:val="24"/>
          <w:szCs w:val="24"/>
          <w:lang w:val="id-ID"/>
        </w:rPr>
        <w:t>Studi</w:t>
      </w:r>
      <w:r w:rsidR="00E712CD" w:rsidRPr="00DA3E98">
        <w:rPr>
          <w:bCs/>
          <w:spacing w:val="1"/>
          <w:sz w:val="24"/>
          <w:szCs w:val="24"/>
        </w:rPr>
        <w:t xml:space="preserve"> </w:t>
      </w:r>
      <w:r w:rsidR="00967CE8" w:rsidRPr="00DA3E98">
        <w:rPr>
          <w:bCs/>
          <w:spacing w:val="1"/>
          <w:sz w:val="24"/>
          <w:szCs w:val="24"/>
        </w:rPr>
        <w:t xml:space="preserve">di Sikkim, India </w:t>
      </w:r>
      <w:r w:rsidR="00967CE8" w:rsidRPr="00DA3E98">
        <w:rPr>
          <w:bCs/>
          <w:spacing w:val="1"/>
          <w:sz w:val="24"/>
          <w:szCs w:val="24"/>
          <w:lang w:val="id-ID"/>
        </w:rPr>
        <w:t xml:space="preserve">dilakukan untuk </w:t>
      </w:r>
      <w:r w:rsidR="00E712CD" w:rsidRPr="00DA3E98">
        <w:rPr>
          <w:bCs/>
          <w:spacing w:val="1"/>
          <w:sz w:val="24"/>
          <w:szCs w:val="24"/>
        </w:rPr>
        <w:t>mencegah diare pada balita</w:t>
      </w:r>
      <w:r w:rsidR="00CC1376">
        <w:rPr>
          <w:bCs/>
          <w:spacing w:val="1"/>
          <w:sz w:val="24"/>
          <w:szCs w:val="24"/>
          <w:lang w:val="id-ID"/>
        </w:rPr>
        <w:t>, menghasilkan</w:t>
      </w:r>
      <w:r w:rsidR="00E712CD" w:rsidRPr="00DA3E98">
        <w:rPr>
          <w:bCs/>
          <w:spacing w:val="1"/>
          <w:sz w:val="24"/>
          <w:szCs w:val="24"/>
        </w:rPr>
        <w:t xml:space="preserve"> </w:t>
      </w:r>
      <w:r w:rsidR="00CC1376">
        <w:rPr>
          <w:bCs/>
          <w:spacing w:val="1"/>
          <w:sz w:val="24"/>
          <w:szCs w:val="24"/>
          <w:lang w:val="id-ID"/>
        </w:rPr>
        <w:t>p</w:t>
      </w:r>
      <w:r w:rsidR="006F6A04" w:rsidRPr="00DA3E98">
        <w:rPr>
          <w:bCs/>
          <w:spacing w:val="1"/>
          <w:sz w:val="24"/>
          <w:szCs w:val="24"/>
          <w:lang w:val="id-ID"/>
        </w:rPr>
        <w:t>enurunan kasus diare</w:t>
      </w:r>
      <w:r w:rsidR="00E712CD" w:rsidRPr="00DA3E98">
        <w:rPr>
          <w:bCs/>
          <w:spacing w:val="1"/>
          <w:sz w:val="24"/>
          <w:szCs w:val="24"/>
        </w:rPr>
        <w:t xml:space="preserve"> </w:t>
      </w:r>
      <w:r w:rsidR="006F6A04" w:rsidRPr="00DA3E98">
        <w:rPr>
          <w:bCs/>
          <w:spacing w:val="1"/>
          <w:sz w:val="24"/>
          <w:szCs w:val="24"/>
          <w:lang w:val="id-ID"/>
        </w:rPr>
        <w:t>mencapai</w:t>
      </w:r>
      <w:r w:rsidR="00E712CD" w:rsidRPr="00DA3E98">
        <w:rPr>
          <w:bCs/>
          <w:spacing w:val="1"/>
          <w:sz w:val="24"/>
          <w:szCs w:val="24"/>
        </w:rPr>
        <w:t xml:space="preserve"> 75.83% selama </w:t>
      </w:r>
      <w:r w:rsidR="00C05A71" w:rsidRPr="00DA3E98">
        <w:rPr>
          <w:bCs/>
          <w:spacing w:val="1"/>
          <w:sz w:val="24"/>
          <w:szCs w:val="24"/>
          <w:lang w:val="id-ID"/>
        </w:rPr>
        <w:t>satu bulan</w:t>
      </w:r>
      <w:r w:rsidR="00E712CD" w:rsidRPr="00DA3E98">
        <w:rPr>
          <w:bCs/>
          <w:spacing w:val="1"/>
          <w:sz w:val="24"/>
          <w:szCs w:val="24"/>
        </w:rPr>
        <w:t xml:space="preserve">. </w:t>
      </w:r>
    </w:p>
    <w:p w14:paraId="77D79975" w14:textId="62E406D3" w:rsidR="00E712CD" w:rsidRPr="00DA3E98" w:rsidRDefault="00E712CD" w:rsidP="00BF4229">
      <w:pPr>
        <w:spacing w:line="480" w:lineRule="auto"/>
        <w:ind w:left="1276"/>
        <w:rPr>
          <w:b/>
          <w:spacing w:val="1"/>
          <w:sz w:val="24"/>
          <w:szCs w:val="24"/>
        </w:rPr>
      </w:pPr>
      <w:r w:rsidRPr="00DA3E98">
        <w:rPr>
          <w:b/>
          <w:spacing w:val="1"/>
          <w:sz w:val="24"/>
          <w:szCs w:val="24"/>
        </w:rPr>
        <w:t>2.</w:t>
      </w:r>
      <w:r w:rsidR="00BF4229">
        <w:rPr>
          <w:b/>
          <w:spacing w:val="1"/>
          <w:sz w:val="24"/>
          <w:szCs w:val="24"/>
          <w:lang w:val="id-ID"/>
        </w:rPr>
        <w:t>6</w:t>
      </w:r>
      <w:r w:rsidRPr="00DA3E98">
        <w:rPr>
          <w:b/>
          <w:spacing w:val="1"/>
          <w:sz w:val="24"/>
          <w:szCs w:val="24"/>
        </w:rPr>
        <w:t>.2. Pengendalian Mikroorganisme Metode SODIS</w:t>
      </w:r>
    </w:p>
    <w:p w14:paraId="74F85282" w14:textId="5851672E" w:rsidR="00E712CD" w:rsidRPr="00DA3E98" w:rsidRDefault="00C05A71" w:rsidP="00BF4229">
      <w:pPr>
        <w:spacing w:line="480" w:lineRule="auto"/>
        <w:ind w:left="1134"/>
        <w:rPr>
          <w:bCs/>
          <w:spacing w:val="1"/>
          <w:sz w:val="24"/>
          <w:szCs w:val="24"/>
        </w:rPr>
      </w:pPr>
      <w:r w:rsidRPr="00DA3E98">
        <w:rPr>
          <w:bCs/>
          <w:spacing w:val="1"/>
          <w:sz w:val="24"/>
          <w:szCs w:val="24"/>
          <w:lang w:val="id-ID"/>
        </w:rPr>
        <w:t>T</w:t>
      </w:r>
      <w:r w:rsidR="00E712CD" w:rsidRPr="00DA3E98">
        <w:rPr>
          <w:bCs/>
          <w:spacing w:val="1"/>
          <w:sz w:val="24"/>
          <w:szCs w:val="24"/>
        </w:rPr>
        <w:t xml:space="preserve">eknologi pengolahan air </w:t>
      </w:r>
      <w:r w:rsidRPr="00DA3E98">
        <w:rPr>
          <w:bCs/>
          <w:spacing w:val="1"/>
          <w:sz w:val="24"/>
          <w:szCs w:val="24"/>
          <w:lang w:val="id-ID"/>
        </w:rPr>
        <w:t xml:space="preserve">minum </w:t>
      </w:r>
      <w:r w:rsidR="00E712CD" w:rsidRPr="00DA3E98">
        <w:rPr>
          <w:bCs/>
          <w:spacing w:val="1"/>
          <w:sz w:val="24"/>
          <w:szCs w:val="24"/>
        </w:rPr>
        <w:t>memanfaatkan sinergi radiasi sinar matahari (sinar ultraviolet) dan panas untuk membunuh mikroorganisme patogen dalam air</w:t>
      </w:r>
      <w:r w:rsidRPr="00DA3E98">
        <w:rPr>
          <w:bCs/>
          <w:spacing w:val="1"/>
          <w:sz w:val="24"/>
          <w:szCs w:val="24"/>
        </w:rPr>
        <w:t xml:space="preserve"> </w:t>
      </w:r>
      <w:r w:rsidRPr="00DA3E98">
        <w:rPr>
          <w:bCs/>
          <w:spacing w:val="1"/>
          <w:sz w:val="24"/>
          <w:szCs w:val="24"/>
          <w:lang w:val="id-ID"/>
        </w:rPr>
        <w:t xml:space="preserve">secara </w:t>
      </w:r>
      <w:r w:rsidRPr="00DA3E98">
        <w:rPr>
          <w:bCs/>
          <w:spacing w:val="1"/>
          <w:sz w:val="24"/>
          <w:szCs w:val="24"/>
        </w:rPr>
        <w:t>sederhana</w:t>
      </w: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 xml:space="preserve">Menurut </w:t>
      </w:r>
      <w:r w:rsidRPr="00DA3E98">
        <w:rPr>
          <w:bCs/>
          <w:spacing w:val="1"/>
          <w:sz w:val="24"/>
          <w:szCs w:val="24"/>
        </w:rPr>
        <w:t>Aristanti (2005)</w:t>
      </w:r>
      <w:r w:rsidR="007B17E3" w:rsidRPr="00DA3E98">
        <w:rPr>
          <w:bCs/>
          <w:spacing w:val="1"/>
          <w:sz w:val="24"/>
          <w:szCs w:val="24"/>
          <w:lang w:val="id-ID"/>
        </w:rPr>
        <w:t xml:space="preserve">, pelaksanaan SODIS </w:t>
      </w:r>
      <w:r w:rsidR="00CC1376">
        <w:rPr>
          <w:bCs/>
          <w:spacing w:val="1"/>
          <w:sz w:val="24"/>
          <w:szCs w:val="24"/>
          <w:lang w:val="id-ID"/>
        </w:rPr>
        <w:t>dipengaruhi oleh</w:t>
      </w:r>
      <w:r w:rsidR="007B17E3" w:rsidRPr="00DA3E98">
        <w:rPr>
          <w:bCs/>
          <w:spacing w:val="1"/>
          <w:sz w:val="24"/>
          <w:szCs w:val="24"/>
          <w:lang w:val="id-ID"/>
        </w:rPr>
        <w:t xml:space="preserve"> </w:t>
      </w:r>
      <w:r w:rsidRPr="00DA3E98">
        <w:rPr>
          <w:bCs/>
          <w:spacing w:val="1"/>
          <w:sz w:val="24"/>
          <w:szCs w:val="24"/>
          <w:lang w:val="id-ID"/>
        </w:rPr>
        <w:t>beberapa sifat fisik meliputi</w:t>
      </w:r>
      <w:r w:rsidR="00E712CD" w:rsidRPr="00DA3E98">
        <w:rPr>
          <w:bCs/>
          <w:spacing w:val="1"/>
          <w:sz w:val="24"/>
          <w:szCs w:val="24"/>
        </w:rPr>
        <w:t xml:space="preserve"> kekeruhan, radiasi sinar ultraviolet, temperatur, waktu, dan lama penyinaran/ penjemuran. </w:t>
      </w:r>
    </w:p>
    <w:p w14:paraId="5BF9C18D" w14:textId="2B8D27B9" w:rsidR="00E712CD" w:rsidRPr="00DA3E98" w:rsidRDefault="00E712CD" w:rsidP="00BF4229">
      <w:pPr>
        <w:spacing w:line="480" w:lineRule="auto"/>
        <w:ind w:left="1134"/>
        <w:rPr>
          <w:bCs/>
          <w:spacing w:val="1"/>
          <w:sz w:val="24"/>
          <w:szCs w:val="24"/>
        </w:rPr>
      </w:pPr>
      <w:r w:rsidRPr="00DA3E98">
        <w:rPr>
          <w:bCs/>
          <w:spacing w:val="1"/>
          <w:sz w:val="24"/>
          <w:szCs w:val="24"/>
        </w:rPr>
        <w:t xml:space="preserve"> a. Efek kekeruhan</w:t>
      </w:r>
      <w:r w:rsidR="0014395D" w:rsidRPr="00DA3E98">
        <w:rPr>
          <w:bCs/>
          <w:spacing w:val="1"/>
          <w:sz w:val="24"/>
          <w:szCs w:val="24"/>
          <w:lang w:val="id-ID"/>
        </w:rPr>
        <w:t xml:space="preserve">, </w:t>
      </w:r>
      <w:r w:rsidRPr="00DA3E98">
        <w:rPr>
          <w:bCs/>
          <w:spacing w:val="1"/>
          <w:sz w:val="24"/>
          <w:szCs w:val="24"/>
        </w:rPr>
        <w:t xml:space="preserve">partikel kekeruhan </w:t>
      </w:r>
      <w:r w:rsidR="0014395D" w:rsidRPr="00DA3E98">
        <w:rPr>
          <w:bCs/>
          <w:spacing w:val="1"/>
          <w:sz w:val="24"/>
          <w:szCs w:val="24"/>
          <w:lang w:val="id-ID"/>
        </w:rPr>
        <w:t>dapat</w:t>
      </w:r>
      <w:r w:rsidRPr="00DA3E98">
        <w:rPr>
          <w:bCs/>
          <w:spacing w:val="1"/>
          <w:sz w:val="24"/>
          <w:szCs w:val="24"/>
        </w:rPr>
        <w:t xml:space="preserve"> menghambat sinar ultraviolet untuk masuk ke dalam air </w:t>
      </w:r>
      <w:r w:rsidR="0014395D" w:rsidRPr="00DA3E98">
        <w:rPr>
          <w:bCs/>
          <w:spacing w:val="1"/>
          <w:sz w:val="24"/>
          <w:szCs w:val="24"/>
          <w:lang w:val="id-ID"/>
        </w:rPr>
        <w:t xml:space="preserve">tidak maksimal, </w:t>
      </w:r>
      <w:r w:rsidRPr="00DA3E98">
        <w:rPr>
          <w:bCs/>
          <w:spacing w:val="1"/>
          <w:sz w:val="24"/>
          <w:szCs w:val="24"/>
        </w:rPr>
        <w:t xml:space="preserve">sehingga mikroorganisme di dalam air terlindung dari </w:t>
      </w:r>
      <w:r w:rsidR="0014395D" w:rsidRPr="00DA3E98">
        <w:rPr>
          <w:bCs/>
          <w:spacing w:val="1"/>
          <w:sz w:val="24"/>
          <w:szCs w:val="24"/>
          <w:lang w:val="id-ID"/>
        </w:rPr>
        <w:t>paparan</w:t>
      </w:r>
      <w:r w:rsidRPr="00DA3E98">
        <w:rPr>
          <w:bCs/>
          <w:spacing w:val="1"/>
          <w:sz w:val="24"/>
          <w:szCs w:val="24"/>
        </w:rPr>
        <w:t xml:space="preserve"> radiasi sinar matahari</w:t>
      </w:r>
      <w:r w:rsidR="00CC1376">
        <w:rPr>
          <w:bCs/>
          <w:spacing w:val="1"/>
          <w:sz w:val="24"/>
          <w:szCs w:val="24"/>
          <w:lang w:val="id-ID"/>
        </w:rPr>
        <w:t xml:space="preserve"> (</w:t>
      </w:r>
      <w:r w:rsidRPr="00DA3E98">
        <w:rPr>
          <w:bCs/>
          <w:spacing w:val="1"/>
          <w:sz w:val="24"/>
          <w:szCs w:val="24"/>
        </w:rPr>
        <w:t xml:space="preserve">panas </w:t>
      </w:r>
      <w:r w:rsidR="00CC1376">
        <w:rPr>
          <w:bCs/>
          <w:spacing w:val="1"/>
          <w:sz w:val="24"/>
          <w:szCs w:val="24"/>
          <w:lang w:val="id-ID"/>
        </w:rPr>
        <w:t xml:space="preserve">yang </w:t>
      </w:r>
      <w:r w:rsidR="00CC1376" w:rsidRPr="00DA3E98">
        <w:rPr>
          <w:bCs/>
          <w:spacing w:val="1"/>
          <w:sz w:val="24"/>
          <w:szCs w:val="24"/>
          <w:lang w:val="id-ID"/>
        </w:rPr>
        <w:t>berpengaruh</w:t>
      </w:r>
      <w:r w:rsidR="00CC1376">
        <w:rPr>
          <w:bCs/>
          <w:spacing w:val="1"/>
          <w:sz w:val="24"/>
          <w:szCs w:val="24"/>
          <w:lang w:val="id-ID"/>
        </w:rPr>
        <w:t>)</w:t>
      </w:r>
      <w:r w:rsidRPr="00DA3E98">
        <w:rPr>
          <w:bCs/>
          <w:spacing w:val="1"/>
          <w:sz w:val="24"/>
          <w:szCs w:val="24"/>
        </w:rPr>
        <w:t xml:space="preserve">. Kekeruhan air mengurangi intensitas radiasi sinar matahari, mikroorganisme akan terlindung dari proses radiasi </w:t>
      </w:r>
      <w:r w:rsidR="00AA3702">
        <w:rPr>
          <w:bCs/>
          <w:spacing w:val="1"/>
          <w:sz w:val="24"/>
          <w:szCs w:val="24"/>
          <w:lang w:val="id-ID"/>
        </w:rPr>
        <w:t xml:space="preserve">maka efesiensi </w:t>
      </w:r>
      <w:r w:rsidRPr="00DA3E98">
        <w:rPr>
          <w:bCs/>
          <w:spacing w:val="1"/>
          <w:sz w:val="24"/>
          <w:szCs w:val="24"/>
        </w:rPr>
        <w:t>SODIS</w:t>
      </w:r>
      <w:r w:rsidR="00AA3702">
        <w:rPr>
          <w:bCs/>
          <w:spacing w:val="1"/>
          <w:sz w:val="24"/>
          <w:szCs w:val="24"/>
          <w:lang w:val="id-ID"/>
        </w:rPr>
        <w:t xml:space="preserve"> berkurang</w:t>
      </w:r>
      <w:r w:rsidRPr="00DA3E98">
        <w:rPr>
          <w:bCs/>
          <w:spacing w:val="1"/>
          <w:sz w:val="24"/>
          <w:szCs w:val="24"/>
        </w:rPr>
        <w:t xml:space="preserve">. </w:t>
      </w:r>
    </w:p>
    <w:p w14:paraId="571C3277" w14:textId="5419C93E" w:rsidR="00E712CD" w:rsidRPr="00DA3E98" w:rsidRDefault="00E712CD" w:rsidP="00BF4229">
      <w:pPr>
        <w:spacing w:line="480" w:lineRule="auto"/>
        <w:ind w:left="1134"/>
        <w:rPr>
          <w:bCs/>
          <w:spacing w:val="1"/>
          <w:sz w:val="24"/>
          <w:szCs w:val="24"/>
          <w:lang w:val="id-ID"/>
        </w:rPr>
      </w:pPr>
      <w:r w:rsidRPr="00DA3E98">
        <w:rPr>
          <w:bCs/>
          <w:spacing w:val="1"/>
          <w:sz w:val="24"/>
          <w:szCs w:val="24"/>
        </w:rPr>
        <w:t>b. Efek radiasi sinar ultraviolet</w:t>
      </w:r>
      <w:r w:rsidR="00547DF8" w:rsidRPr="00DA3E98">
        <w:rPr>
          <w:bCs/>
          <w:spacing w:val="1"/>
          <w:sz w:val="24"/>
          <w:szCs w:val="24"/>
          <w:lang w:val="id-ID"/>
        </w:rPr>
        <w:t>, p</w:t>
      </w:r>
      <w:r w:rsidRPr="00DA3E98">
        <w:rPr>
          <w:bCs/>
          <w:spacing w:val="1"/>
          <w:sz w:val="24"/>
          <w:szCs w:val="24"/>
        </w:rPr>
        <w:t xml:space="preserve">enyinaran gelombang pendek </w:t>
      </w:r>
      <w:r w:rsidR="00547DF8" w:rsidRPr="00DA3E98">
        <w:rPr>
          <w:bCs/>
          <w:spacing w:val="1"/>
          <w:sz w:val="24"/>
          <w:szCs w:val="24"/>
          <w:lang w:val="id-ID"/>
        </w:rPr>
        <w:t>mampu</w:t>
      </w:r>
      <w:r w:rsidRPr="00DA3E98">
        <w:rPr>
          <w:bCs/>
          <w:spacing w:val="1"/>
          <w:sz w:val="24"/>
          <w:szCs w:val="24"/>
        </w:rPr>
        <w:t xml:space="preserve"> mem</w:t>
      </w:r>
      <w:r w:rsidR="00547DF8" w:rsidRPr="00DA3E98">
        <w:rPr>
          <w:bCs/>
          <w:spacing w:val="1"/>
          <w:sz w:val="24"/>
          <w:szCs w:val="24"/>
          <w:lang w:val="id-ID"/>
        </w:rPr>
        <w:t>atikan</w:t>
      </w:r>
      <w:r w:rsidRPr="00DA3E98">
        <w:rPr>
          <w:bCs/>
          <w:spacing w:val="1"/>
          <w:sz w:val="24"/>
          <w:szCs w:val="24"/>
        </w:rPr>
        <w:t xml:space="preserve"> bakteri dan virus. </w:t>
      </w:r>
      <w:r w:rsidR="00547DF8" w:rsidRPr="00DA3E98">
        <w:rPr>
          <w:bCs/>
          <w:spacing w:val="1"/>
          <w:sz w:val="24"/>
          <w:szCs w:val="24"/>
          <w:lang w:val="id-ID"/>
        </w:rPr>
        <w:t>S</w:t>
      </w:r>
      <w:r w:rsidR="00547DF8" w:rsidRPr="00DA3E98">
        <w:rPr>
          <w:bCs/>
          <w:spacing w:val="1"/>
          <w:sz w:val="24"/>
          <w:szCs w:val="24"/>
        </w:rPr>
        <w:t xml:space="preserve">emakin pendek </w:t>
      </w:r>
      <w:r w:rsidR="00547DF8" w:rsidRPr="00DA3E98">
        <w:rPr>
          <w:bCs/>
          <w:spacing w:val="1"/>
          <w:sz w:val="24"/>
          <w:szCs w:val="24"/>
          <w:lang w:val="id-ID"/>
        </w:rPr>
        <w:t>g</w:t>
      </w:r>
      <w:r w:rsidRPr="00DA3E98">
        <w:rPr>
          <w:bCs/>
          <w:spacing w:val="1"/>
          <w:sz w:val="24"/>
          <w:szCs w:val="24"/>
        </w:rPr>
        <w:t xml:space="preserve">elombang </w:t>
      </w:r>
      <w:r w:rsidR="00547DF8" w:rsidRPr="00DA3E98">
        <w:rPr>
          <w:bCs/>
          <w:spacing w:val="1"/>
          <w:sz w:val="24"/>
          <w:szCs w:val="24"/>
          <w:lang w:val="id-ID"/>
        </w:rPr>
        <w:t>kekuatan mematikan</w:t>
      </w:r>
      <w:r w:rsidRPr="00DA3E98">
        <w:rPr>
          <w:bCs/>
          <w:spacing w:val="1"/>
          <w:sz w:val="24"/>
          <w:szCs w:val="24"/>
        </w:rPr>
        <w:t xml:space="preserve"> mikroorganisme </w:t>
      </w:r>
      <w:r w:rsidR="00547DF8" w:rsidRPr="00DA3E98">
        <w:rPr>
          <w:bCs/>
          <w:spacing w:val="1"/>
          <w:sz w:val="24"/>
          <w:szCs w:val="24"/>
          <w:lang w:val="id-ID"/>
        </w:rPr>
        <w:t>meningkat</w:t>
      </w:r>
      <w:r w:rsidRPr="00DA3E98">
        <w:rPr>
          <w:bCs/>
          <w:spacing w:val="1"/>
          <w:sz w:val="24"/>
          <w:szCs w:val="24"/>
        </w:rPr>
        <w:t xml:space="preserve"> lebih efisien. </w:t>
      </w:r>
      <w:r w:rsidR="00250DCC" w:rsidRPr="00DA3E98">
        <w:rPr>
          <w:bCs/>
          <w:spacing w:val="1"/>
          <w:sz w:val="24"/>
          <w:szCs w:val="24"/>
          <w:lang w:val="id-ID"/>
        </w:rPr>
        <w:t>P</w:t>
      </w:r>
      <w:r w:rsidRPr="00DA3E98">
        <w:rPr>
          <w:bCs/>
          <w:spacing w:val="1"/>
          <w:sz w:val="24"/>
          <w:szCs w:val="24"/>
        </w:rPr>
        <w:t xml:space="preserve">enyinaran </w:t>
      </w:r>
      <w:r w:rsidR="00250DCC" w:rsidRPr="00DA3E98">
        <w:rPr>
          <w:bCs/>
          <w:spacing w:val="1"/>
          <w:sz w:val="24"/>
          <w:szCs w:val="24"/>
          <w:lang w:val="id-ID"/>
        </w:rPr>
        <w:t>mem</w:t>
      </w:r>
      <w:r w:rsidRPr="00DA3E98">
        <w:rPr>
          <w:bCs/>
          <w:spacing w:val="1"/>
          <w:sz w:val="24"/>
          <w:szCs w:val="24"/>
        </w:rPr>
        <w:t>pengaruh</w:t>
      </w:r>
      <w:r w:rsidR="00250DCC" w:rsidRPr="00DA3E98">
        <w:rPr>
          <w:bCs/>
          <w:spacing w:val="1"/>
          <w:sz w:val="24"/>
          <w:szCs w:val="24"/>
          <w:lang w:val="id-ID"/>
        </w:rPr>
        <w:t>i</w:t>
      </w:r>
      <w:r w:rsidRPr="00DA3E98">
        <w:rPr>
          <w:bCs/>
          <w:spacing w:val="1"/>
          <w:sz w:val="24"/>
          <w:szCs w:val="24"/>
        </w:rPr>
        <w:t xml:space="preserve"> DNA dan Enzim. </w:t>
      </w:r>
      <w:r w:rsidR="00250DCC" w:rsidRPr="00DA3E98">
        <w:rPr>
          <w:bCs/>
          <w:spacing w:val="1"/>
          <w:sz w:val="24"/>
          <w:szCs w:val="24"/>
          <w:lang w:val="id-ID"/>
        </w:rPr>
        <w:t>I</w:t>
      </w:r>
      <w:r w:rsidRPr="00DA3E98">
        <w:rPr>
          <w:bCs/>
          <w:spacing w:val="1"/>
          <w:sz w:val="24"/>
          <w:szCs w:val="24"/>
        </w:rPr>
        <w:t xml:space="preserve">ntensitas sinar matahari </w:t>
      </w:r>
      <w:r w:rsidR="00250DCC" w:rsidRPr="00DA3E98">
        <w:rPr>
          <w:bCs/>
          <w:spacing w:val="1"/>
          <w:sz w:val="24"/>
          <w:szCs w:val="24"/>
          <w:lang w:val="id-ID"/>
        </w:rPr>
        <w:t>sekitar</w:t>
      </w:r>
      <w:r w:rsidRPr="00DA3E98">
        <w:rPr>
          <w:bCs/>
          <w:spacing w:val="1"/>
          <w:sz w:val="24"/>
          <w:szCs w:val="24"/>
        </w:rPr>
        <w:t xml:space="preserve"> 500 W/m</w:t>
      </w:r>
      <w:r w:rsidRPr="00DA3E98">
        <w:rPr>
          <w:bCs/>
          <w:spacing w:val="1"/>
          <w:sz w:val="24"/>
          <w:szCs w:val="24"/>
          <w:vertAlign w:val="superscript"/>
        </w:rPr>
        <w:t>2</w:t>
      </w:r>
      <w:r w:rsidRPr="00DA3E98">
        <w:rPr>
          <w:bCs/>
          <w:spacing w:val="1"/>
          <w:sz w:val="24"/>
          <w:szCs w:val="24"/>
        </w:rPr>
        <w:t xml:space="preserve"> </w:t>
      </w:r>
      <w:r w:rsidR="00250DCC" w:rsidRPr="00DA3E98">
        <w:rPr>
          <w:bCs/>
          <w:spacing w:val="1"/>
          <w:sz w:val="24"/>
          <w:szCs w:val="24"/>
          <w:lang w:val="id-ID"/>
        </w:rPr>
        <w:t>dengan durasi waktu</w:t>
      </w:r>
      <w:r w:rsidRPr="00DA3E98">
        <w:rPr>
          <w:bCs/>
          <w:spacing w:val="1"/>
          <w:sz w:val="24"/>
          <w:szCs w:val="24"/>
        </w:rPr>
        <w:t xml:space="preserve"> </w:t>
      </w:r>
      <w:r w:rsidR="00250DCC" w:rsidRPr="00DA3E98">
        <w:rPr>
          <w:bCs/>
          <w:spacing w:val="1"/>
          <w:sz w:val="24"/>
          <w:szCs w:val="24"/>
          <w:lang w:val="id-ID"/>
        </w:rPr>
        <w:t>2</w:t>
      </w:r>
      <w:r w:rsidRPr="00DA3E98">
        <w:rPr>
          <w:bCs/>
          <w:spacing w:val="1"/>
          <w:sz w:val="24"/>
          <w:szCs w:val="24"/>
        </w:rPr>
        <w:t>4</w:t>
      </w:r>
      <w:r w:rsidR="00250DCC" w:rsidRPr="00DA3E98">
        <w:rPr>
          <w:bCs/>
          <w:spacing w:val="1"/>
          <w:sz w:val="24"/>
          <w:szCs w:val="24"/>
          <w:lang w:val="id-ID"/>
        </w:rPr>
        <w:t>0</w:t>
      </w:r>
      <w:r w:rsidRPr="00DA3E98">
        <w:rPr>
          <w:bCs/>
          <w:spacing w:val="1"/>
          <w:sz w:val="24"/>
          <w:szCs w:val="24"/>
        </w:rPr>
        <w:t>-</w:t>
      </w:r>
      <w:r w:rsidR="00250DCC" w:rsidRPr="00DA3E98">
        <w:rPr>
          <w:bCs/>
          <w:spacing w:val="1"/>
          <w:sz w:val="24"/>
          <w:szCs w:val="24"/>
          <w:lang w:val="id-ID"/>
        </w:rPr>
        <w:t>300</w:t>
      </w:r>
      <w:r w:rsidRPr="00DA3E98">
        <w:rPr>
          <w:bCs/>
          <w:spacing w:val="1"/>
          <w:sz w:val="24"/>
          <w:szCs w:val="24"/>
        </w:rPr>
        <w:t xml:space="preserve"> </w:t>
      </w:r>
      <w:r w:rsidR="00250DCC" w:rsidRPr="00DA3E98">
        <w:rPr>
          <w:bCs/>
          <w:spacing w:val="1"/>
          <w:sz w:val="24"/>
          <w:szCs w:val="24"/>
          <w:lang w:val="id-ID"/>
        </w:rPr>
        <w:t>menit</w:t>
      </w:r>
      <w:r w:rsidRPr="00DA3E98">
        <w:rPr>
          <w:bCs/>
          <w:spacing w:val="1"/>
          <w:sz w:val="24"/>
          <w:szCs w:val="24"/>
        </w:rPr>
        <w:t xml:space="preserve">. </w:t>
      </w:r>
      <w:r w:rsidR="00250DCC" w:rsidRPr="00DA3E98">
        <w:rPr>
          <w:bCs/>
          <w:spacing w:val="1"/>
          <w:sz w:val="24"/>
          <w:szCs w:val="24"/>
          <w:lang w:val="id-ID"/>
        </w:rPr>
        <w:t>T</w:t>
      </w:r>
      <w:r w:rsidRPr="00DA3E98">
        <w:rPr>
          <w:bCs/>
          <w:spacing w:val="1"/>
          <w:sz w:val="24"/>
          <w:szCs w:val="24"/>
        </w:rPr>
        <w:t xml:space="preserve">engah hari </w:t>
      </w:r>
      <w:r w:rsidR="00250DCC" w:rsidRPr="00DA3E98">
        <w:rPr>
          <w:bCs/>
          <w:spacing w:val="1"/>
          <w:sz w:val="24"/>
          <w:szCs w:val="24"/>
          <w:lang w:val="id-ID"/>
        </w:rPr>
        <w:t>di musim kemarau sangat efektif melaksanakan</w:t>
      </w:r>
      <w:r w:rsidRPr="00DA3E98">
        <w:rPr>
          <w:bCs/>
          <w:spacing w:val="1"/>
          <w:sz w:val="24"/>
          <w:szCs w:val="24"/>
        </w:rPr>
        <w:t xml:space="preserve"> </w:t>
      </w:r>
      <w:r w:rsidR="00250DCC" w:rsidRPr="00DA3E98">
        <w:rPr>
          <w:bCs/>
          <w:spacing w:val="1"/>
          <w:sz w:val="24"/>
          <w:szCs w:val="24"/>
        </w:rPr>
        <w:t>SODIS</w:t>
      </w:r>
      <w:r w:rsidR="00250DCC" w:rsidRPr="00DA3E98">
        <w:rPr>
          <w:bCs/>
          <w:spacing w:val="1"/>
          <w:sz w:val="24"/>
          <w:szCs w:val="24"/>
          <w:lang w:val="id-ID"/>
        </w:rPr>
        <w:t>.</w:t>
      </w:r>
    </w:p>
    <w:p w14:paraId="7F2D826C" w14:textId="52E31716" w:rsidR="00E712CD" w:rsidRPr="00DA3E98" w:rsidRDefault="00E712CD" w:rsidP="00BF4229">
      <w:pPr>
        <w:spacing w:line="480" w:lineRule="auto"/>
        <w:ind w:left="1134"/>
        <w:rPr>
          <w:bCs/>
          <w:spacing w:val="1"/>
          <w:sz w:val="24"/>
          <w:szCs w:val="24"/>
        </w:rPr>
      </w:pPr>
      <w:r w:rsidRPr="00DA3E98">
        <w:rPr>
          <w:bCs/>
          <w:spacing w:val="1"/>
          <w:sz w:val="24"/>
          <w:szCs w:val="24"/>
        </w:rPr>
        <w:lastRenderedPageBreak/>
        <w:t xml:space="preserve">c. Efek </w:t>
      </w:r>
      <w:r w:rsidR="001F4852" w:rsidRPr="00DA3E98">
        <w:rPr>
          <w:bCs/>
          <w:spacing w:val="1"/>
          <w:sz w:val="24"/>
          <w:szCs w:val="24"/>
          <w:lang w:val="id-ID"/>
        </w:rPr>
        <w:t>suhu, perubahan suhu sangat berpengaruh pada keberlangsungan hidup m</w:t>
      </w:r>
      <w:r w:rsidRPr="00DA3E98">
        <w:rPr>
          <w:bCs/>
          <w:spacing w:val="1"/>
          <w:sz w:val="24"/>
          <w:szCs w:val="24"/>
        </w:rPr>
        <w:t xml:space="preserve">ikroorganisme. </w:t>
      </w:r>
      <w:r w:rsidR="001F4852" w:rsidRPr="00DA3E98">
        <w:rPr>
          <w:bCs/>
          <w:spacing w:val="1"/>
          <w:sz w:val="24"/>
          <w:szCs w:val="24"/>
          <w:lang w:val="id-ID"/>
        </w:rPr>
        <w:t xml:space="preserve">Level suhu dalam botol tidak wajib mencapai 50 </w:t>
      </w:r>
      <w:r w:rsidR="001F4852" w:rsidRPr="00AA3702">
        <w:rPr>
          <w:bCs/>
          <w:spacing w:val="1"/>
          <w:sz w:val="24"/>
          <w:szCs w:val="24"/>
          <w:vertAlign w:val="superscript"/>
          <w:lang w:val="id-ID"/>
        </w:rPr>
        <w:t>o</w:t>
      </w:r>
      <w:r w:rsidR="001F4852" w:rsidRPr="00DA3E98">
        <w:rPr>
          <w:bCs/>
          <w:spacing w:val="1"/>
          <w:sz w:val="24"/>
          <w:szCs w:val="24"/>
          <w:lang w:val="id-ID"/>
        </w:rPr>
        <w:t>C u</w:t>
      </w:r>
      <w:r w:rsidRPr="00DA3E98">
        <w:rPr>
          <w:bCs/>
          <w:spacing w:val="1"/>
          <w:sz w:val="24"/>
          <w:szCs w:val="24"/>
        </w:rPr>
        <w:t>ntuk me</w:t>
      </w:r>
      <w:r w:rsidR="001F4852" w:rsidRPr="00DA3E98">
        <w:rPr>
          <w:bCs/>
          <w:spacing w:val="1"/>
          <w:sz w:val="24"/>
          <w:szCs w:val="24"/>
          <w:lang w:val="id-ID"/>
        </w:rPr>
        <w:t>mperoleh</w:t>
      </w:r>
      <w:r w:rsidRPr="00DA3E98">
        <w:rPr>
          <w:bCs/>
          <w:spacing w:val="1"/>
          <w:sz w:val="24"/>
          <w:szCs w:val="24"/>
        </w:rPr>
        <w:t xml:space="preserve"> air </w:t>
      </w:r>
      <w:r w:rsidR="001F4852" w:rsidRPr="00DA3E98">
        <w:rPr>
          <w:bCs/>
          <w:spacing w:val="1"/>
          <w:sz w:val="24"/>
          <w:szCs w:val="24"/>
          <w:lang w:val="id-ID"/>
        </w:rPr>
        <w:t xml:space="preserve">dalam botol </w:t>
      </w:r>
      <w:r w:rsidRPr="00DA3E98">
        <w:rPr>
          <w:bCs/>
          <w:spacing w:val="1"/>
          <w:sz w:val="24"/>
          <w:szCs w:val="24"/>
        </w:rPr>
        <w:t>bebas kuman</w:t>
      </w:r>
      <w:r w:rsidR="001F4852" w:rsidRPr="00DA3E98">
        <w:rPr>
          <w:bCs/>
          <w:spacing w:val="1"/>
          <w:sz w:val="24"/>
          <w:szCs w:val="24"/>
          <w:lang w:val="id-ID"/>
        </w:rPr>
        <w:t>,</w:t>
      </w:r>
      <w:r w:rsidRPr="00DA3E98">
        <w:rPr>
          <w:bCs/>
          <w:spacing w:val="1"/>
          <w:sz w:val="24"/>
          <w:szCs w:val="24"/>
        </w:rPr>
        <w:t xml:space="preserve"> </w:t>
      </w:r>
      <w:r w:rsidR="001F4852" w:rsidRPr="00DA3E98">
        <w:rPr>
          <w:bCs/>
          <w:spacing w:val="1"/>
          <w:sz w:val="24"/>
          <w:szCs w:val="24"/>
          <w:lang w:val="id-ID"/>
        </w:rPr>
        <w:t>tetapi yang wajib diperhatikan adalah masuknya</w:t>
      </w:r>
      <w:r w:rsidRPr="00DA3E98">
        <w:rPr>
          <w:bCs/>
          <w:spacing w:val="1"/>
          <w:sz w:val="24"/>
          <w:szCs w:val="24"/>
        </w:rPr>
        <w:t xml:space="preserve"> sinar ultra violet matahari yang </w:t>
      </w:r>
      <w:r w:rsidR="001F4852" w:rsidRPr="00DA3E98">
        <w:rPr>
          <w:bCs/>
          <w:spacing w:val="1"/>
          <w:sz w:val="24"/>
          <w:szCs w:val="24"/>
          <w:lang w:val="id-ID"/>
        </w:rPr>
        <w:t>men</w:t>
      </w:r>
      <w:r w:rsidRPr="00DA3E98">
        <w:rPr>
          <w:bCs/>
          <w:spacing w:val="1"/>
          <w:sz w:val="24"/>
          <w:szCs w:val="24"/>
        </w:rPr>
        <w:t>cukup</w:t>
      </w:r>
      <w:r w:rsidR="001F4852" w:rsidRPr="00DA3E98">
        <w:rPr>
          <w:bCs/>
          <w:spacing w:val="1"/>
          <w:sz w:val="24"/>
          <w:szCs w:val="24"/>
          <w:lang w:val="id-ID"/>
        </w:rPr>
        <w:t>i</w:t>
      </w:r>
      <w:r w:rsidRPr="00DA3E98">
        <w:rPr>
          <w:bCs/>
          <w:spacing w:val="1"/>
          <w:sz w:val="24"/>
          <w:szCs w:val="24"/>
        </w:rPr>
        <w:t xml:space="preserve">. </w:t>
      </w:r>
      <w:r w:rsidR="001F4852" w:rsidRPr="00DA3E98">
        <w:rPr>
          <w:bCs/>
          <w:spacing w:val="1"/>
          <w:sz w:val="24"/>
          <w:szCs w:val="24"/>
          <w:lang w:val="id-ID"/>
        </w:rPr>
        <w:t>SODIS bekerja maksimal</w:t>
      </w:r>
      <w:r w:rsidR="00AA3702">
        <w:rPr>
          <w:bCs/>
          <w:spacing w:val="1"/>
          <w:sz w:val="24"/>
          <w:szCs w:val="24"/>
          <w:lang w:val="id-ID"/>
        </w:rPr>
        <w:t>.</w:t>
      </w:r>
      <w:r w:rsidR="001F4852" w:rsidRPr="00DA3E98">
        <w:rPr>
          <w:bCs/>
          <w:spacing w:val="1"/>
          <w:sz w:val="24"/>
          <w:szCs w:val="24"/>
          <w:lang w:val="id-ID"/>
        </w:rPr>
        <w:t xml:space="preserve"> Jumlah</w:t>
      </w:r>
      <w:r w:rsidRPr="00DA3E98">
        <w:rPr>
          <w:bCs/>
          <w:spacing w:val="1"/>
          <w:sz w:val="24"/>
          <w:szCs w:val="24"/>
        </w:rPr>
        <w:t xml:space="preserve"> sinar UV </w:t>
      </w:r>
      <w:r w:rsidR="001F4852" w:rsidRPr="00DA3E98">
        <w:rPr>
          <w:bCs/>
          <w:spacing w:val="1"/>
          <w:sz w:val="24"/>
          <w:szCs w:val="24"/>
          <w:lang w:val="id-ID"/>
        </w:rPr>
        <w:t>semakin banyak</w:t>
      </w:r>
      <w:r w:rsidR="00AA3702">
        <w:rPr>
          <w:bCs/>
          <w:spacing w:val="1"/>
          <w:sz w:val="24"/>
          <w:szCs w:val="24"/>
          <w:lang w:val="id-ID"/>
        </w:rPr>
        <w:t>,</w:t>
      </w:r>
      <w:r w:rsidR="001F4852" w:rsidRPr="00DA3E98">
        <w:rPr>
          <w:bCs/>
          <w:spacing w:val="1"/>
          <w:sz w:val="24"/>
          <w:szCs w:val="24"/>
          <w:lang w:val="id-ID"/>
        </w:rPr>
        <w:t xml:space="preserve"> maka </w:t>
      </w:r>
      <w:r w:rsidRPr="00DA3E98">
        <w:rPr>
          <w:bCs/>
          <w:spacing w:val="1"/>
          <w:sz w:val="24"/>
          <w:szCs w:val="24"/>
        </w:rPr>
        <w:t xml:space="preserve">suhu </w:t>
      </w:r>
      <w:r w:rsidR="001F4852" w:rsidRPr="00DA3E98">
        <w:rPr>
          <w:bCs/>
          <w:spacing w:val="1"/>
          <w:sz w:val="24"/>
          <w:szCs w:val="24"/>
          <w:lang w:val="id-ID"/>
        </w:rPr>
        <w:t>tidak perlu tinggi</w:t>
      </w:r>
      <w:r w:rsidR="001F4852" w:rsidRPr="00DA3E98">
        <w:rPr>
          <w:bCs/>
          <w:spacing w:val="1"/>
          <w:sz w:val="24"/>
          <w:szCs w:val="24"/>
        </w:rPr>
        <w:t xml:space="preserve"> </w:t>
      </w:r>
      <w:r w:rsidRPr="00DA3E98">
        <w:rPr>
          <w:bCs/>
          <w:spacing w:val="1"/>
          <w:sz w:val="24"/>
          <w:szCs w:val="24"/>
        </w:rPr>
        <w:t>untuk membunuh kuman dalam air. Se</w:t>
      </w:r>
      <w:r w:rsidR="001F4852" w:rsidRPr="00DA3E98">
        <w:rPr>
          <w:bCs/>
          <w:spacing w:val="1"/>
          <w:sz w:val="24"/>
          <w:szCs w:val="24"/>
          <w:lang w:val="id-ID"/>
        </w:rPr>
        <w:t>baliknya se</w:t>
      </w:r>
      <w:r w:rsidRPr="00DA3E98">
        <w:rPr>
          <w:bCs/>
          <w:spacing w:val="1"/>
          <w:sz w:val="24"/>
          <w:szCs w:val="24"/>
        </w:rPr>
        <w:t xml:space="preserve">makin sedikit atau semakin singkat paparan sinar matahari </w:t>
      </w:r>
      <w:r w:rsidR="009329E3" w:rsidRPr="00DA3E98">
        <w:rPr>
          <w:bCs/>
          <w:spacing w:val="1"/>
          <w:sz w:val="24"/>
          <w:szCs w:val="24"/>
          <w:lang w:val="id-ID"/>
        </w:rPr>
        <w:t xml:space="preserve">(nol), sehingga suhu air yang diperlukan harus semakin tinggi </w:t>
      </w:r>
      <w:r w:rsidRPr="00DA3E98">
        <w:rPr>
          <w:bCs/>
          <w:spacing w:val="1"/>
          <w:sz w:val="24"/>
          <w:szCs w:val="24"/>
        </w:rPr>
        <w:t>untuk mem</w:t>
      </w:r>
      <w:r w:rsidR="009329E3" w:rsidRPr="00DA3E98">
        <w:rPr>
          <w:bCs/>
          <w:spacing w:val="1"/>
          <w:sz w:val="24"/>
          <w:szCs w:val="24"/>
          <w:lang w:val="id-ID"/>
        </w:rPr>
        <w:t>atikan</w:t>
      </w:r>
      <w:r w:rsidRPr="00DA3E98">
        <w:rPr>
          <w:bCs/>
          <w:spacing w:val="1"/>
          <w:sz w:val="24"/>
          <w:szCs w:val="24"/>
        </w:rPr>
        <w:t xml:space="preserve"> kuman dalam air. </w:t>
      </w:r>
    </w:p>
    <w:p w14:paraId="2F708F0F" w14:textId="08BC7F5A" w:rsidR="00E712CD" w:rsidRPr="00DA3E98" w:rsidRDefault="009329E3" w:rsidP="00BF4229">
      <w:pPr>
        <w:spacing w:line="480" w:lineRule="auto"/>
        <w:ind w:left="1134"/>
        <w:rPr>
          <w:bCs/>
          <w:spacing w:val="1"/>
          <w:sz w:val="24"/>
          <w:szCs w:val="24"/>
        </w:rPr>
      </w:pPr>
      <w:r w:rsidRPr="00DA3E98">
        <w:rPr>
          <w:bCs/>
          <w:spacing w:val="1"/>
          <w:sz w:val="24"/>
          <w:szCs w:val="24"/>
          <w:lang w:val="id-ID"/>
        </w:rPr>
        <w:t xml:space="preserve">Faktor alam lainnya yang harus diperhatikan tiupan angin mampu berpengaruh  pada peningkatan suhu air, hal itu terjawab melalui hasil penelitian </w:t>
      </w:r>
      <w:r w:rsidR="00231CEB" w:rsidRPr="00DA3E98">
        <w:rPr>
          <w:bCs/>
          <w:spacing w:val="1"/>
          <w:sz w:val="24"/>
          <w:szCs w:val="24"/>
          <w:lang w:val="id-ID"/>
        </w:rPr>
        <w:t>YDDY</w:t>
      </w: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 xml:space="preserve">Capaian uji coba saat tiupan angin keras, </w:t>
      </w:r>
      <w:r w:rsidR="00E712CD" w:rsidRPr="00DA3E98">
        <w:rPr>
          <w:bCs/>
          <w:spacing w:val="1"/>
          <w:sz w:val="24"/>
          <w:szCs w:val="24"/>
        </w:rPr>
        <w:t xml:space="preserve">suhu air </w:t>
      </w:r>
      <w:r w:rsidRPr="00DA3E98">
        <w:rPr>
          <w:bCs/>
          <w:spacing w:val="1"/>
          <w:sz w:val="24"/>
          <w:szCs w:val="24"/>
          <w:lang w:val="id-ID"/>
        </w:rPr>
        <w:t>maksimal hanya mampu</w:t>
      </w:r>
      <w:r w:rsidR="00E712CD" w:rsidRPr="00DA3E98">
        <w:rPr>
          <w:bCs/>
          <w:spacing w:val="1"/>
          <w:sz w:val="24"/>
          <w:szCs w:val="24"/>
        </w:rPr>
        <w:t xml:space="preserve"> mencapai 40°C. </w:t>
      </w:r>
      <w:r w:rsidRPr="00DA3E98">
        <w:rPr>
          <w:bCs/>
          <w:spacing w:val="1"/>
          <w:sz w:val="24"/>
          <w:szCs w:val="24"/>
          <w:lang w:val="id-ID"/>
        </w:rPr>
        <w:t>Perpanjangan</w:t>
      </w:r>
      <w:r w:rsidR="00E712CD" w:rsidRPr="00DA3E98">
        <w:rPr>
          <w:bCs/>
          <w:spacing w:val="1"/>
          <w:sz w:val="24"/>
          <w:szCs w:val="24"/>
        </w:rPr>
        <w:t xml:space="preserve"> waktu pe</w:t>
      </w:r>
      <w:r w:rsidRPr="00DA3E98">
        <w:rPr>
          <w:bCs/>
          <w:spacing w:val="1"/>
          <w:sz w:val="24"/>
          <w:szCs w:val="24"/>
          <w:lang w:val="id-ID"/>
        </w:rPr>
        <w:t>mapa</w:t>
      </w:r>
      <w:r w:rsidR="00E712CD" w:rsidRPr="00DA3E98">
        <w:rPr>
          <w:bCs/>
          <w:spacing w:val="1"/>
          <w:sz w:val="24"/>
          <w:szCs w:val="24"/>
        </w:rPr>
        <w:t xml:space="preserve">ran </w:t>
      </w:r>
      <w:r w:rsidRPr="00DA3E98">
        <w:rPr>
          <w:bCs/>
          <w:spacing w:val="1"/>
          <w:sz w:val="24"/>
          <w:szCs w:val="24"/>
          <w:lang w:val="id-ID"/>
        </w:rPr>
        <w:t xml:space="preserve">botol air di bawah sinat matahari </w:t>
      </w:r>
      <w:r w:rsidR="00AA3702">
        <w:rPr>
          <w:bCs/>
          <w:spacing w:val="1"/>
          <w:sz w:val="24"/>
          <w:szCs w:val="24"/>
          <w:lang w:val="id-ID"/>
        </w:rPr>
        <w:t>&gt;</w:t>
      </w:r>
      <w:r w:rsidRPr="00DA3E98">
        <w:rPr>
          <w:bCs/>
          <w:spacing w:val="1"/>
          <w:sz w:val="24"/>
          <w:szCs w:val="24"/>
          <w:lang w:val="id-ID"/>
        </w:rPr>
        <w:t xml:space="preserve"> </w:t>
      </w:r>
      <w:r w:rsidR="00E712CD" w:rsidRPr="00DA3E98">
        <w:rPr>
          <w:bCs/>
          <w:spacing w:val="1"/>
          <w:sz w:val="24"/>
          <w:szCs w:val="24"/>
        </w:rPr>
        <w:t xml:space="preserve">5 jam </w:t>
      </w:r>
      <w:r w:rsidRPr="00DA3E98">
        <w:rPr>
          <w:bCs/>
          <w:spacing w:val="1"/>
          <w:sz w:val="24"/>
          <w:szCs w:val="24"/>
          <w:lang w:val="id-ID"/>
        </w:rPr>
        <w:t>dengan</w:t>
      </w:r>
      <w:r w:rsidR="00E712CD" w:rsidRPr="00DA3E98">
        <w:rPr>
          <w:bCs/>
          <w:spacing w:val="1"/>
          <w:sz w:val="24"/>
          <w:szCs w:val="24"/>
        </w:rPr>
        <w:t xml:space="preserve"> men</w:t>
      </w:r>
      <w:r w:rsidR="009B095B" w:rsidRPr="00DA3E98">
        <w:rPr>
          <w:bCs/>
          <w:spacing w:val="1"/>
          <w:sz w:val="24"/>
          <w:szCs w:val="24"/>
          <w:lang w:val="id-ID"/>
        </w:rPr>
        <w:t>erima</w:t>
      </w:r>
      <w:r w:rsidR="00E712CD" w:rsidRPr="00DA3E98">
        <w:rPr>
          <w:bCs/>
          <w:spacing w:val="1"/>
          <w:sz w:val="24"/>
          <w:szCs w:val="24"/>
        </w:rPr>
        <w:t xml:space="preserve"> sinar UV lebih banyak</w:t>
      </w:r>
      <w:r w:rsidR="009B095B" w:rsidRPr="00DA3E98">
        <w:rPr>
          <w:bCs/>
          <w:spacing w:val="1"/>
          <w:sz w:val="24"/>
          <w:szCs w:val="24"/>
          <w:lang w:val="id-ID"/>
        </w:rPr>
        <w:t>.</w:t>
      </w:r>
      <w:r w:rsidR="00E712CD" w:rsidRPr="00DA3E98">
        <w:rPr>
          <w:bCs/>
          <w:spacing w:val="1"/>
          <w:sz w:val="24"/>
          <w:szCs w:val="24"/>
        </w:rPr>
        <w:t xml:space="preserve"> </w:t>
      </w:r>
      <w:r w:rsidR="009B095B" w:rsidRPr="00DA3E98">
        <w:rPr>
          <w:bCs/>
          <w:spacing w:val="1"/>
          <w:sz w:val="24"/>
          <w:szCs w:val="24"/>
          <w:lang w:val="id-ID"/>
        </w:rPr>
        <w:t>Hasilnya didapat se</w:t>
      </w:r>
      <w:r w:rsidR="00E712CD" w:rsidRPr="00DA3E98">
        <w:rPr>
          <w:bCs/>
          <w:spacing w:val="1"/>
          <w:sz w:val="24"/>
          <w:szCs w:val="24"/>
        </w:rPr>
        <w:t xml:space="preserve">efektif dengan </w:t>
      </w:r>
      <w:r w:rsidR="009B095B" w:rsidRPr="00DA3E98">
        <w:rPr>
          <w:bCs/>
          <w:spacing w:val="1"/>
          <w:sz w:val="24"/>
          <w:szCs w:val="24"/>
          <w:lang w:val="id-ID"/>
        </w:rPr>
        <w:t xml:space="preserve">lama paparan sinar matahari </w:t>
      </w:r>
      <w:r w:rsidR="00AA3702">
        <w:rPr>
          <w:bCs/>
          <w:spacing w:val="1"/>
          <w:sz w:val="24"/>
          <w:szCs w:val="24"/>
          <w:lang w:val="id-ID"/>
        </w:rPr>
        <w:t>&gt;</w:t>
      </w:r>
      <w:r w:rsidR="009B095B" w:rsidRPr="00DA3E98">
        <w:rPr>
          <w:bCs/>
          <w:spacing w:val="1"/>
          <w:sz w:val="24"/>
          <w:szCs w:val="24"/>
          <w:lang w:val="id-ID"/>
        </w:rPr>
        <w:t xml:space="preserve"> </w:t>
      </w:r>
      <w:r w:rsidR="00E712CD" w:rsidRPr="00DA3E98">
        <w:rPr>
          <w:bCs/>
          <w:spacing w:val="1"/>
          <w:sz w:val="24"/>
          <w:szCs w:val="24"/>
        </w:rPr>
        <w:t xml:space="preserve">3 jam </w:t>
      </w:r>
      <w:r w:rsidR="00AA3702">
        <w:rPr>
          <w:bCs/>
          <w:spacing w:val="1"/>
          <w:sz w:val="24"/>
          <w:szCs w:val="24"/>
          <w:lang w:val="id-ID"/>
        </w:rPr>
        <w:t xml:space="preserve">dengan </w:t>
      </w:r>
      <w:r w:rsidR="00E712CD" w:rsidRPr="00DA3E98">
        <w:rPr>
          <w:bCs/>
          <w:spacing w:val="1"/>
          <w:sz w:val="24"/>
          <w:szCs w:val="24"/>
        </w:rPr>
        <w:t xml:space="preserve">suhu </w:t>
      </w:r>
      <w:r w:rsidR="009B095B" w:rsidRPr="00DA3E98">
        <w:rPr>
          <w:bCs/>
          <w:spacing w:val="1"/>
          <w:sz w:val="24"/>
          <w:szCs w:val="24"/>
          <w:lang w:val="id-ID"/>
        </w:rPr>
        <w:t xml:space="preserve">air dalam botol </w:t>
      </w:r>
      <w:r w:rsidR="00E712CD" w:rsidRPr="00DA3E98">
        <w:rPr>
          <w:bCs/>
          <w:spacing w:val="1"/>
          <w:sz w:val="24"/>
          <w:szCs w:val="24"/>
        </w:rPr>
        <w:t xml:space="preserve">50°C. </w:t>
      </w:r>
    </w:p>
    <w:p w14:paraId="5BAD350C" w14:textId="1AD31631" w:rsidR="00E712CD" w:rsidRPr="00DA3E98" w:rsidRDefault="00E712CD" w:rsidP="00BF4229">
      <w:pPr>
        <w:spacing w:line="480" w:lineRule="auto"/>
        <w:ind w:left="1134"/>
        <w:rPr>
          <w:bCs/>
          <w:spacing w:val="1"/>
          <w:sz w:val="24"/>
          <w:szCs w:val="24"/>
          <w:lang w:val="id-ID"/>
        </w:rPr>
      </w:pPr>
      <w:r w:rsidRPr="00DA3E98">
        <w:rPr>
          <w:bCs/>
          <w:spacing w:val="1"/>
          <w:sz w:val="24"/>
          <w:szCs w:val="24"/>
        </w:rPr>
        <w:t xml:space="preserve">d. </w:t>
      </w:r>
      <w:r w:rsidR="009B095B" w:rsidRPr="00DA3E98">
        <w:rPr>
          <w:bCs/>
          <w:spacing w:val="1"/>
          <w:sz w:val="24"/>
          <w:szCs w:val="24"/>
          <w:lang w:val="id-ID"/>
        </w:rPr>
        <w:t>Pengaruh</w:t>
      </w:r>
      <w:r w:rsidRPr="00DA3E98">
        <w:rPr>
          <w:bCs/>
          <w:spacing w:val="1"/>
          <w:sz w:val="24"/>
          <w:szCs w:val="24"/>
        </w:rPr>
        <w:t xml:space="preserve"> waktu </w:t>
      </w:r>
      <w:r w:rsidR="009B095B" w:rsidRPr="00DA3E98">
        <w:rPr>
          <w:bCs/>
          <w:spacing w:val="1"/>
          <w:sz w:val="24"/>
          <w:szCs w:val="24"/>
          <w:lang w:val="id-ID"/>
        </w:rPr>
        <w:t xml:space="preserve">dan durasi </w:t>
      </w:r>
      <w:r w:rsidRPr="00DA3E98">
        <w:rPr>
          <w:bCs/>
          <w:spacing w:val="1"/>
          <w:sz w:val="24"/>
          <w:szCs w:val="24"/>
        </w:rPr>
        <w:t>pe</w:t>
      </w:r>
      <w:r w:rsidR="009B095B" w:rsidRPr="00DA3E98">
        <w:rPr>
          <w:bCs/>
          <w:spacing w:val="1"/>
          <w:sz w:val="24"/>
          <w:szCs w:val="24"/>
          <w:lang w:val="id-ID"/>
        </w:rPr>
        <w:t>mapa</w:t>
      </w:r>
      <w:r w:rsidRPr="00DA3E98">
        <w:rPr>
          <w:bCs/>
          <w:spacing w:val="1"/>
          <w:sz w:val="24"/>
          <w:szCs w:val="24"/>
        </w:rPr>
        <w:t>ran</w:t>
      </w:r>
      <w:r w:rsidR="009B095B" w:rsidRPr="00DA3E98">
        <w:rPr>
          <w:bCs/>
          <w:spacing w:val="1"/>
          <w:sz w:val="24"/>
          <w:szCs w:val="24"/>
          <w:lang w:val="id-ID"/>
        </w:rPr>
        <w:t xml:space="preserve">, </w:t>
      </w:r>
      <w:r w:rsidRPr="00DA3E98">
        <w:rPr>
          <w:bCs/>
          <w:spacing w:val="1"/>
          <w:sz w:val="24"/>
          <w:szCs w:val="24"/>
        </w:rPr>
        <w:t>men</w:t>
      </w:r>
      <w:r w:rsidR="009B095B" w:rsidRPr="00DA3E98">
        <w:rPr>
          <w:bCs/>
          <w:spacing w:val="1"/>
          <w:sz w:val="24"/>
          <w:szCs w:val="24"/>
          <w:lang w:val="id-ID"/>
        </w:rPr>
        <w:t>gurangi atau mematikan</w:t>
      </w:r>
      <w:r w:rsidRPr="00DA3E98">
        <w:rPr>
          <w:bCs/>
          <w:spacing w:val="1"/>
          <w:sz w:val="24"/>
          <w:szCs w:val="24"/>
        </w:rPr>
        <w:t xml:space="preserve"> kuman E.coli </w:t>
      </w:r>
      <w:r w:rsidR="009B095B" w:rsidRPr="00DA3E98">
        <w:rPr>
          <w:bCs/>
          <w:spacing w:val="1"/>
          <w:sz w:val="24"/>
          <w:szCs w:val="24"/>
          <w:lang w:val="id-ID"/>
        </w:rPr>
        <w:t>perlu diperhatikan, yaitu</w:t>
      </w:r>
      <w:r w:rsidRPr="00DA3E98">
        <w:rPr>
          <w:bCs/>
          <w:spacing w:val="1"/>
          <w:sz w:val="24"/>
          <w:szCs w:val="24"/>
        </w:rPr>
        <w:t xml:space="preserve"> </w:t>
      </w:r>
      <w:r w:rsidR="009B095B" w:rsidRPr="00DA3E98">
        <w:rPr>
          <w:bCs/>
          <w:spacing w:val="1"/>
          <w:sz w:val="24"/>
          <w:szCs w:val="24"/>
          <w:lang w:val="id-ID"/>
        </w:rPr>
        <w:t>antara</w:t>
      </w:r>
      <w:r w:rsidRPr="00DA3E98">
        <w:rPr>
          <w:bCs/>
          <w:spacing w:val="1"/>
          <w:sz w:val="24"/>
          <w:szCs w:val="24"/>
        </w:rPr>
        <w:t xml:space="preserve"> pukul 10.00 - 15.00 WIB</w:t>
      </w:r>
      <w:r w:rsidR="009B095B" w:rsidRPr="00DA3E98">
        <w:rPr>
          <w:bCs/>
          <w:spacing w:val="1"/>
          <w:sz w:val="24"/>
          <w:szCs w:val="24"/>
          <w:lang w:val="id-ID"/>
        </w:rPr>
        <w:t>.</w:t>
      </w:r>
      <w:r w:rsidRPr="00DA3E98">
        <w:rPr>
          <w:bCs/>
          <w:spacing w:val="1"/>
          <w:sz w:val="24"/>
          <w:szCs w:val="24"/>
        </w:rPr>
        <w:t xml:space="preserve"> </w:t>
      </w:r>
      <w:r w:rsidR="009B095B" w:rsidRPr="00DA3E98">
        <w:rPr>
          <w:bCs/>
          <w:spacing w:val="1"/>
          <w:sz w:val="24"/>
          <w:szCs w:val="24"/>
          <w:lang w:val="id-ID"/>
        </w:rPr>
        <w:t>Sedangkan durasi</w:t>
      </w:r>
      <w:r w:rsidRPr="00DA3E98">
        <w:rPr>
          <w:bCs/>
          <w:spacing w:val="1"/>
          <w:sz w:val="24"/>
          <w:szCs w:val="24"/>
        </w:rPr>
        <w:t xml:space="preserve"> waktu </w:t>
      </w:r>
      <w:r w:rsidR="009B095B" w:rsidRPr="00DA3E98">
        <w:rPr>
          <w:bCs/>
          <w:spacing w:val="1"/>
          <w:sz w:val="24"/>
          <w:szCs w:val="24"/>
          <w:lang w:val="id-ID"/>
        </w:rPr>
        <w:t>untuk pemaparan s</w:t>
      </w:r>
      <w:r w:rsidRPr="00DA3E98">
        <w:rPr>
          <w:bCs/>
          <w:spacing w:val="1"/>
          <w:sz w:val="24"/>
          <w:szCs w:val="24"/>
        </w:rPr>
        <w:t>inar</w:t>
      </w:r>
      <w:r w:rsidR="009B095B" w:rsidRPr="00DA3E98">
        <w:rPr>
          <w:bCs/>
          <w:spacing w:val="1"/>
          <w:sz w:val="24"/>
          <w:szCs w:val="24"/>
          <w:lang w:val="id-ID"/>
        </w:rPr>
        <w:t xml:space="preserve"> matahari</w:t>
      </w:r>
      <w:r w:rsidRPr="00DA3E98">
        <w:rPr>
          <w:bCs/>
          <w:spacing w:val="1"/>
          <w:sz w:val="24"/>
          <w:szCs w:val="24"/>
        </w:rPr>
        <w:t xml:space="preserve"> </w:t>
      </w:r>
      <w:r w:rsidR="009B095B" w:rsidRPr="00DA3E98">
        <w:rPr>
          <w:bCs/>
          <w:spacing w:val="1"/>
          <w:sz w:val="24"/>
          <w:szCs w:val="24"/>
          <w:lang w:val="id-ID"/>
        </w:rPr>
        <w:t>minimal</w:t>
      </w:r>
      <w:r w:rsidRPr="00DA3E98">
        <w:rPr>
          <w:bCs/>
          <w:spacing w:val="1"/>
          <w:sz w:val="24"/>
          <w:szCs w:val="24"/>
        </w:rPr>
        <w:t xml:space="preserve"> 5 jam </w:t>
      </w:r>
      <w:r w:rsidR="009B095B" w:rsidRPr="00DA3E98">
        <w:rPr>
          <w:bCs/>
          <w:spacing w:val="1"/>
          <w:sz w:val="24"/>
          <w:szCs w:val="24"/>
          <w:lang w:val="id-ID"/>
        </w:rPr>
        <w:t>pada saat</w:t>
      </w:r>
      <w:r w:rsidRPr="00DA3E98">
        <w:rPr>
          <w:bCs/>
          <w:spacing w:val="1"/>
          <w:sz w:val="24"/>
          <w:szCs w:val="24"/>
        </w:rPr>
        <w:t xml:space="preserve"> sinar matahari </w:t>
      </w:r>
      <w:r w:rsidR="009B095B" w:rsidRPr="00DA3E98">
        <w:rPr>
          <w:bCs/>
          <w:spacing w:val="1"/>
          <w:sz w:val="24"/>
          <w:szCs w:val="24"/>
          <w:lang w:val="id-ID"/>
        </w:rPr>
        <w:t xml:space="preserve">menghasilkan </w:t>
      </w:r>
      <w:r w:rsidR="009B095B" w:rsidRPr="00DA3E98">
        <w:rPr>
          <w:bCs/>
          <w:spacing w:val="1"/>
          <w:sz w:val="24"/>
          <w:szCs w:val="24"/>
        </w:rPr>
        <w:t xml:space="preserve">intensitas </w:t>
      </w:r>
      <w:r w:rsidR="009B095B" w:rsidRPr="00DA3E98">
        <w:rPr>
          <w:bCs/>
          <w:spacing w:val="1"/>
          <w:sz w:val="24"/>
          <w:szCs w:val="24"/>
          <w:lang w:val="id-ID"/>
        </w:rPr>
        <w:t>sinar sebesar</w:t>
      </w:r>
      <w:r w:rsidRPr="00DA3E98">
        <w:rPr>
          <w:bCs/>
          <w:spacing w:val="1"/>
          <w:sz w:val="24"/>
          <w:szCs w:val="24"/>
        </w:rPr>
        <w:t xml:space="preserve"> 706,5 Lux, </w:t>
      </w:r>
      <w:r w:rsidR="009B095B" w:rsidRPr="00DA3E98">
        <w:rPr>
          <w:bCs/>
          <w:spacing w:val="1"/>
          <w:sz w:val="24"/>
          <w:szCs w:val="24"/>
          <w:lang w:val="id-ID"/>
        </w:rPr>
        <w:t>kondisi itu mampu</w:t>
      </w:r>
      <w:r w:rsidRPr="00DA3E98">
        <w:rPr>
          <w:bCs/>
          <w:spacing w:val="1"/>
          <w:sz w:val="24"/>
          <w:szCs w:val="24"/>
        </w:rPr>
        <w:t xml:space="preserve"> </w:t>
      </w:r>
      <w:r w:rsidR="009B095B" w:rsidRPr="00DA3E98">
        <w:rPr>
          <w:bCs/>
          <w:spacing w:val="1"/>
          <w:sz w:val="24"/>
          <w:szCs w:val="24"/>
          <w:lang w:val="id-ID"/>
        </w:rPr>
        <w:t>m</w:t>
      </w:r>
      <w:r w:rsidR="009C1ED5">
        <w:rPr>
          <w:bCs/>
          <w:spacing w:val="1"/>
          <w:sz w:val="24"/>
          <w:szCs w:val="24"/>
          <w:lang w:val="id-ID"/>
        </w:rPr>
        <w:t>e</w:t>
      </w:r>
      <w:r w:rsidR="009B095B" w:rsidRPr="00DA3E98">
        <w:rPr>
          <w:bCs/>
          <w:spacing w:val="1"/>
          <w:sz w:val="24"/>
          <w:szCs w:val="24"/>
          <w:lang w:val="id-ID"/>
        </w:rPr>
        <w:t>matikan</w:t>
      </w:r>
      <w:r w:rsidRPr="00DA3E98">
        <w:rPr>
          <w:bCs/>
          <w:spacing w:val="1"/>
          <w:sz w:val="24"/>
          <w:szCs w:val="24"/>
        </w:rPr>
        <w:t xml:space="preserve"> kuman </w:t>
      </w:r>
      <w:r w:rsidR="00602915" w:rsidRPr="00DA3E98">
        <w:rPr>
          <w:bCs/>
          <w:spacing w:val="1"/>
          <w:sz w:val="24"/>
          <w:szCs w:val="24"/>
          <w:lang w:val="id-ID"/>
        </w:rPr>
        <w:t>(</w:t>
      </w:r>
      <w:r w:rsidRPr="00DA3E98">
        <w:rPr>
          <w:bCs/>
          <w:spacing w:val="1"/>
          <w:sz w:val="24"/>
          <w:szCs w:val="24"/>
        </w:rPr>
        <w:t>3027,5/ 100 ml</w:t>
      </w:r>
      <w:r w:rsidR="009C1ED5">
        <w:rPr>
          <w:bCs/>
          <w:spacing w:val="1"/>
          <w:sz w:val="24"/>
          <w:szCs w:val="24"/>
          <w:lang w:val="id-ID"/>
        </w:rPr>
        <w:t>)</w:t>
      </w:r>
      <w:r w:rsidR="00602915" w:rsidRPr="00DA3E98">
        <w:rPr>
          <w:bCs/>
          <w:spacing w:val="1"/>
          <w:sz w:val="24"/>
          <w:szCs w:val="24"/>
          <w:lang w:val="id-ID"/>
        </w:rPr>
        <w:t>.</w:t>
      </w:r>
    </w:p>
    <w:p w14:paraId="1ED8E22E" w14:textId="717C9B87" w:rsidR="00E712CD" w:rsidRPr="00DA3E98" w:rsidRDefault="00E712CD" w:rsidP="00BF4229">
      <w:pPr>
        <w:spacing w:line="480" w:lineRule="auto"/>
        <w:ind w:left="1134"/>
        <w:rPr>
          <w:b/>
          <w:spacing w:val="1"/>
          <w:sz w:val="24"/>
          <w:szCs w:val="24"/>
        </w:rPr>
      </w:pPr>
      <w:r w:rsidRPr="00DA3E98">
        <w:rPr>
          <w:b/>
          <w:spacing w:val="1"/>
          <w:sz w:val="24"/>
          <w:szCs w:val="24"/>
        </w:rPr>
        <w:t>2.</w:t>
      </w:r>
      <w:r w:rsidR="00BF4229">
        <w:rPr>
          <w:b/>
          <w:spacing w:val="1"/>
          <w:sz w:val="24"/>
          <w:szCs w:val="24"/>
          <w:lang w:val="id-ID"/>
        </w:rPr>
        <w:t>6</w:t>
      </w:r>
      <w:r w:rsidRPr="00DA3E98">
        <w:rPr>
          <w:b/>
          <w:spacing w:val="1"/>
          <w:sz w:val="24"/>
          <w:szCs w:val="24"/>
        </w:rPr>
        <w:t xml:space="preserve">.3. </w:t>
      </w:r>
      <w:r w:rsidR="00231CEB" w:rsidRPr="00DA3E98">
        <w:rPr>
          <w:b/>
          <w:spacing w:val="1"/>
          <w:sz w:val="24"/>
          <w:szCs w:val="24"/>
          <w:lang w:val="id-ID"/>
        </w:rPr>
        <w:t>Botol</w:t>
      </w:r>
      <w:r w:rsidRPr="00DA3E98">
        <w:rPr>
          <w:b/>
          <w:spacing w:val="1"/>
          <w:sz w:val="24"/>
          <w:szCs w:val="24"/>
        </w:rPr>
        <w:t xml:space="preserve"> SODIS </w:t>
      </w:r>
    </w:p>
    <w:p w14:paraId="642028E3" w14:textId="73968F7C" w:rsidR="0029396D" w:rsidRPr="00DA3E98" w:rsidRDefault="00E712CD" w:rsidP="00BF4229">
      <w:pPr>
        <w:spacing w:line="480" w:lineRule="auto"/>
        <w:ind w:left="1134"/>
        <w:rPr>
          <w:bCs/>
          <w:spacing w:val="1"/>
          <w:sz w:val="24"/>
          <w:szCs w:val="24"/>
          <w:lang w:val="id-ID"/>
        </w:rPr>
      </w:pPr>
      <w:r w:rsidRPr="00DA3E98">
        <w:rPr>
          <w:bCs/>
          <w:spacing w:val="1"/>
          <w:sz w:val="24"/>
          <w:szCs w:val="24"/>
        </w:rPr>
        <w:t xml:space="preserve">Berdasarkan </w:t>
      </w:r>
      <w:r w:rsidR="00231CEB" w:rsidRPr="00DA3E98">
        <w:rPr>
          <w:bCs/>
          <w:spacing w:val="1"/>
          <w:sz w:val="24"/>
          <w:szCs w:val="24"/>
          <w:lang w:val="id-ID"/>
        </w:rPr>
        <w:t>hasil penelitian YDDY</w:t>
      </w:r>
      <w:r w:rsidRPr="00DA3E98">
        <w:rPr>
          <w:bCs/>
          <w:spacing w:val="1"/>
          <w:sz w:val="24"/>
          <w:szCs w:val="24"/>
        </w:rPr>
        <w:t xml:space="preserve"> </w:t>
      </w:r>
      <w:r w:rsidR="00231CEB" w:rsidRPr="00DA3E98">
        <w:rPr>
          <w:bCs/>
          <w:spacing w:val="1"/>
          <w:sz w:val="24"/>
          <w:szCs w:val="24"/>
          <w:lang w:val="id-ID"/>
        </w:rPr>
        <w:t>menunjukkan bahwa</w:t>
      </w:r>
      <w:r w:rsidRPr="00DA3E98">
        <w:rPr>
          <w:bCs/>
          <w:spacing w:val="1"/>
          <w:sz w:val="24"/>
          <w:szCs w:val="24"/>
        </w:rPr>
        <w:t xml:space="preserve"> botol bekas air kemasan </w:t>
      </w:r>
      <w:r w:rsidR="00231CEB" w:rsidRPr="00DA3E98">
        <w:rPr>
          <w:bCs/>
          <w:spacing w:val="1"/>
          <w:sz w:val="24"/>
          <w:szCs w:val="24"/>
          <w:lang w:val="id-ID"/>
        </w:rPr>
        <w:t>tanpa warna (</w:t>
      </w:r>
      <w:r w:rsidRPr="00DA3E98">
        <w:rPr>
          <w:bCs/>
          <w:spacing w:val="1"/>
          <w:sz w:val="24"/>
          <w:szCs w:val="24"/>
        </w:rPr>
        <w:t>bening atau transparan</w:t>
      </w:r>
      <w:r w:rsidR="00231CEB" w:rsidRPr="00DA3E98">
        <w:rPr>
          <w:bCs/>
          <w:spacing w:val="1"/>
          <w:sz w:val="24"/>
          <w:szCs w:val="24"/>
          <w:lang w:val="id-ID"/>
        </w:rPr>
        <w:t>)</w:t>
      </w:r>
      <w:r w:rsidRPr="00DA3E98">
        <w:rPr>
          <w:bCs/>
          <w:spacing w:val="1"/>
          <w:sz w:val="24"/>
          <w:szCs w:val="24"/>
        </w:rPr>
        <w:t xml:space="preserve"> </w:t>
      </w:r>
      <w:r w:rsidR="00231CEB" w:rsidRPr="00DA3E98">
        <w:rPr>
          <w:bCs/>
          <w:spacing w:val="1"/>
          <w:sz w:val="24"/>
          <w:szCs w:val="24"/>
          <w:lang w:val="id-ID"/>
        </w:rPr>
        <w:t>dapat dimanfaatkan</w:t>
      </w:r>
      <w:r w:rsidR="00231CEB" w:rsidRPr="00DA3E98">
        <w:rPr>
          <w:bCs/>
          <w:spacing w:val="1"/>
          <w:sz w:val="24"/>
          <w:szCs w:val="24"/>
        </w:rPr>
        <w:t xml:space="preserve"> </w:t>
      </w:r>
      <w:r w:rsidR="00231CEB" w:rsidRPr="00DA3E98">
        <w:rPr>
          <w:bCs/>
          <w:spacing w:val="1"/>
          <w:sz w:val="24"/>
          <w:szCs w:val="24"/>
          <w:lang w:val="id-ID"/>
        </w:rPr>
        <w:t>dalam sistem</w:t>
      </w:r>
      <w:r w:rsidR="00231CEB" w:rsidRPr="00DA3E98">
        <w:rPr>
          <w:bCs/>
          <w:spacing w:val="1"/>
          <w:sz w:val="24"/>
          <w:szCs w:val="24"/>
        </w:rPr>
        <w:t xml:space="preserve"> SODIS</w:t>
      </w:r>
      <w:r w:rsidR="00231CEB" w:rsidRPr="00DA3E98">
        <w:rPr>
          <w:bCs/>
          <w:spacing w:val="1"/>
          <w:sz w:val="24"/>
          <w:szCs w:val="24"/>
          <w:lang w:val="id-ID"/>
        </w:rPr>
        <w:t>, karena</w:t>
      </w:r>
      <w:r w:rsidRPr="00DA3E98">
        <w:rPr>
          <w:bCs/>
          <w:spacing w:val="1"/>
          <w:sz w:val="24"/>
          <w:szCs w:val="24"/>
        </w:rPr>
        <w:t xml:space="preserve"> mudah, murah, dan aman. </w:t>
      </w:r>
      <w:r w:rsidR="00231CEB" w:rsidRPr="00DA3E98">
        <w:rPr>
          <w:bCs/>
          <w:spacing w:val="1"/>
          <w:sz w:val="24"/>
          <w:szCs w:val="24"/>
        </w:rPr>
        <w:t>Aristanti (2005)</w:t>
      </w:r>
      <w:r w:rsidR="00231CEB" w:rsidRPr="00DA3E98">
        <w:rPr>
          <w:bCs/>
          <w:spacing w:val="1"/>
          <w:sz w:val="24"/>
          <w:szCs w:val="24"/>
          <w:lang w:val="id-ID"/>
        </w:rPr>
        <w:t xml:space="preserve">, menyebutkan ukuran atau volume </w:t>
      </w:r>
      <w:r w:rsidR="0029396D" w:rsidRPr="00DA3E98">
        <w:rPr>
          <w:bCs/>
          <w:spacing w:val="1"/>
          <w:sz w:val="24"/>
          <w:szCs w:val="24"/>
          <w:lang w:val="id-ID"/>
        </w:rPr>
        <w:t xml:space="preserve">≤ </w:t>
      </w:r>
      <w:r w:rsidR="00231CEB" w:rsidRPr="00DA3E98">
        <w:rPr>
          <w:bCs/>
          <w:spacing w:val="1"/>
          <w:sz w:val="24"/>
          <w:szCs w:val="24"/>
        </w:rPr>
        <w:t>1</w:t>
      </w:r>
      <w:r w:rsidR="0029396D" w:rsidRPr="00DA3E98">
        <w:rPr>
          <w:bCs/>
          <w:spacing w:val="1"/>
          <w:sz w:val="24"/>
          <w:szCs w:val="24"/>
          <w:lang w:val="id-ID"/>
        </w:rPr>
        <w:t>.</w:t>
      </w:r>
      <w:r w:rsidR="00231CEB" w:rsidRPr="00DA3E98">
        <w:rPr>
          <w:bCs/>
          <w:spacing w:val="1"/>
          <w:sz w:val="24"/>
          <w:szCs w:val="24"/>
        </w:rPr>
        <w:t>5</w:t>
      </w:r>
      <w:r w:rsidR="0029396D" w:rsidRPr="00DA3E98">
        <w:rPr>
          <w:bCs/>
          <w:spacing w:val="1"/>
          <w:sz w:val="24"/>
          <w:szCs w:val="24"/>
          <w:lang w:val="id-ID"/>
        </w:rPr>
        <w:t>00</w:t>
      </w:r>
      <w:r w:rsidR="00231CEB" w:rsidRPr="00DA3E98">
        <w:rPr>
          <w:bCs/>
          <w:spacing w:val="1"/>
          <w:sz w:val="24"/>
          <w:szCs w:val="24"/>
        </w:rPr>
        <w:t xml:space="preserve"> </w:t>
      </w:r>
      <w:r w:rsidR="0029396D" w:rsidRPr="00DA3E98">
        <w:rPr>
          <w:bCs/>
          <w:spacing w:val="1"/>
          <w:sz w:val="24"/>
          <w:szCs w:val="24"/>
          <w:lang w:val="id-ID"/>
        </w:rPr>
        <w:t>mili</w:t>
      </w:r>
      <w:r w:rsidR="00231CEB" w:rsidRPr="00DA3E98">
        <w:rPr>
          <w:bCs/>
          <w:spacing w:val="1"/>
          <w:sz w:val="24"/>
          <w:szCs w:val="24"/>
        </w:rPr>
        <w:t>liter</w:t>
      </w:r>
      <w:r w:rsidRPr="00DA3E98">
        <w:rPr>
          <w:bCs/>
          <w:spacing w:val="1"/>
          <w:sz w:val="24"/>
          <w:szCs w:val="24"/>
        </w:rPr>
        <w:t xml:space="preserve">. </w:t>
      </w:r>
      <w:r w:rsidR="009C1ED5">
        <w:rPr>
          <w:bCs/>
          <w:spacing w:val="1"/>
          <w:sz w:val="24"/>
          <w:szCs w:val="24"/>
          <w:lang w:val="id-ID"/>
        </w:rPr>
        <w:t>W</w:t>
      </w:r>
      <w:r w:rsidR="0029396D" w:rsidRPr="00DA3E98">
        <w:rPr>
          <w:bCs/>
          <w:spacing w:val="1"/>
          <w:sz w:val="24"/>
          <w:szCs w:val="24"/>
          <w:lang w:val="id-ID"/>
        </w:rPr>
        <w:t xml:space="preserve">aktu pemaparan botol air dengan sinar matahari </w:t>
      </w:r>
      <w:r w:rsidR="009C1ED5">
        <w:rPr>
          <w:bCs/>
          <w:spacing w:val="1"/>
          <w:sz w:val="24"/>
          <w:szCs w:val="24"/>
          <w:lang w:val="id-ID"/>
        </w:rPr>
        <w:t>dapat di</w:t>
      </w:r>
      <w:r w:rsidR="009C1ED5" w:rsidRPr="00DA3E98">
        <w:rPr>
          <w:bCs/>
          <w:spacing w:val="1"/>
          <w:sz w:val="24"/>
          <w:szCs w:val="24"/>
          <w:lang w:val="id-ID"/>
        </w:rPr>
        <w:t xml:space="preserve">persingkat </w:t>
      </w:r>
      <w:r w:rsidR="009C1ED5">
        <w:rPr>
          <w:bCs/>
          <w:spacing w:val="1"/>
          <w:sz w:val="24"/>
          <w:szCs w:val="24"/>
          <w:lang w:val="id-ID"/>
        </w:rPr>
        <w:t>dengan</w:t>
      </w:r>
      <w:r w:rsidR="0029396D" w:rsidRPr="00DA3E98">
        <w:rPr>
          <w:bCs/>
          <w:spacing w:val="1"/>
          <w:sz w:val="24"/>
          <w:szCs w:val="24"/>
          <w:lang w:val="id-ID"/>
        </w:rPr>
        <w:t xml:space="preserve"> bagian bawah botol dicat hitam sedangkan </w:t>
      </w:r>
      <w:r w:rsidR="0029396D" w:rsidRPr="00DA3E98">
        <w:rPr>
          <w:bCs/>
          <w:spacing w:val="1"/>
          <w:sz w:val="24"/>
          <w:szCs w:val="24"/>
          <w:lang w:val="id-ID"/>
        </w:rPr>
        <w:lastRenderedPageBreak/>
        <w:t>sisi seberangnya tidak dicat (yang terpapar sinar matahari)</w:t>
      </w:r>
      <w:r w:rsidRPr="00DA3E98">
        <w:rPr>
          <w:bCs/>
          <w:spacing w:val="1"/>
          <w:sz w:val="24"/>
          <w:szCs w:val="24"/>
        </w:rPr>
        <w:t xml:space="preserve">. </w:t>
      </w:r>
      <w:r w:rsidR="0029396D" w:rsidRPr="00DA3E98">
        <w:rPr>
          <w:bCs/>
          <w:spacing w:val="1"/>
          <w:sz w:val="24"/>
          <w:szCs w:val="24"/>
          <w:lang w:val="id-ID"/>
        </w:rPr>
        <w:t>Karena warna</w:t>
      </w:r>
      <w:r w:rsidRPr="00DA3E98">
        <w:rPr>
          <w:bCs/>
          <w:spacing w:val="1"/>
          <w:sz w:val="24"/>
          <w:szCs w:val="24"/>
        </w:rPr>
        <w:t xml:space="preserve"> hitam </w:t>
      </w:r>
      <w:r w:rsidR="0029396D" w:rsidRPr="00DA3E98">
        <w:rPr>
          <w:bCs/>
          <w:spacing w:val="1"/>
          <w:sz w:val="24"/>
          <w:szCs w:val="24"/>
          <w:lang w:val="id-ID"/>
        </w:rPr>
        <w:t>di</w:t>
      </w:r>
      <w:r w:rsidRPr="00DA3E98">
        <w:rPr>
          <w:bCs/>
          <w:spacing w:val="1"/>
          <w:sz w:val="24"/>
          <w:szCs w:val="24"/>
        </w:rPr>
        <w:t>fungsi</w:t>
      </w:r>
      <w:r w:rsidR="0029396D" w:rsidRPr="00DA3E98">
        <w:rPr>
          <w:bCs/>
          <w:spacing w:val="1"/>
          <w:sz w:val="24"/>
          <w:szCs w:val="24"/>
          <w:lang w:val="id-ID"/>
        </w:rPr>
        <w:t>kan</w:t>
      </w:r>
      <w:r w:rsidRPr="00DA3E98">
        <w:rPr>
          <w:bCs/>
          <w:spacing w:val="1"/>
          <w:sz w:val="24"/>
          <w:szCs w:val="24"/>
        </w:rPr>
        <w:t xml:space="preserve"> untuk men</w:t>
      </w:r>
      <w:r w:rsidR="0029396D" w:rsidRPr="00DA3E98">
        <w:rPr>
          <w:bCs/>
          <w:spacing w:val="1"/>
          <w:sz w:val="24"/>
          <w:szCs w:val="24"/>
          <w:lang w:val="id-ID"/>
        </w:rPr>
        <w:t>angk</w:t>
      </w:r>
      <w:r w:rsidRPr="00DA3E98">
        <w:rPr>
          <w:bCs/>
          <w:spacing w:val="1"/>
          <w:sz w:val="24"/>
          <w:szCs w:val="24"/>
        </w:rPr>
        <w:t>ap panas sinar matahari mencapai suhu 50</w:t>
      </w:r>
      <w:r w:rsidR="00D924D7" w:rsidRPr="00DA3E98">
        <w:rPr>
          <w:bCs/>
          <w:spacing w:val="1"/>
          <w:sz w:val="24"/>
          <w:szCs w:val="24"/>
          <w:lang w:val="id-ID"/>
        </w:rPr>
        <w:t xml:space="preserve"> </w:t>
      </w:r>
      <w:r w:rsidRPr="009C1ED5">
        <w:rPr>
          <w:bCs/>
          <w:spacing w:val="1"/>
          <w:sz w:val="24"/>
          <w:szCs w:val="24"/>
          <w:vertAlign w:val="superscript"/>
        </w:rPr>
        <w:t>o</w:t>
      </w:r>
      <w:r w:rsidRPr="00DA3E98">
        <w:rPr>
          <w:bCs/>
          <w:spacing w:val="1"/>
          <w:sz w:val="24"/>
          <w:szCs w:val="24"/>
        </w:rPr>
        <w:t xml:space="preserve">C. </w:t>
      </w:r>
    </w:p>
    <w:p w14:paraId="653190D4" w14:textId="61FD2548" w:rsidR="00E712CD" w:rsidRPr="00DA3E98" w:rsidRDefault="0028236D" w:rsidP="00BF4229">
      <w:pPr>
        <w:spacing w:line="480" w:lineRule="auto"/>
        <w:ind w:left="1134"/>
        <w:rPr>
          <w:bCs/>
          <w:spacing w:val="1"/>
          <w:sz w:val="24"/>
          <w:szCs w:val="24"/>
        </w:rPr>
      </w:pPr>
      <w:r w:rsidRPr="00DA3E98">
        <w:rPr>
          <w:bCs/>
          <w:spacing w:val="1"/>
          <w:sz w:val="24"/>
          <w:szCs w:val="24"/>
          <w:lang w:val="id-ID"/>
        </w:rPr>
        <w:t xml:space="preserve">Hasil yang diperoleh adalah </w:t>
      </w:r>
      <w:r w:rsidRPr="00DA3E98">
        <w:rPr>
          <w:bCs/>
          <w:spacing w:val="1"/>
          <w:sz w:val="24"/>
          <w:szCs w:val="24"/>
        </w:rPr>
        <w:t xml:space="preserve">bakteri </w:t>
      </w:r>
      <w:r w:rsidRPr="00DA3E98">
        <w:rPr>
          <w:bCs/>
          <w:spacing w:val="1"/>
          <w:sz w:val="24"/>
          <w:szCs w:val="24"/>
          <w:lang w:val="id-ID"/>
        </w:rPr>
        <w:t xml:space="preserve">/ </w:t>
      </w:r>
      <w:r w:rsidRPr="00DA3E98">
        <w:rPr>
          <w:bCs/>
          <w:spacing w:val="1"/>
          <w:sz w:val="24"/>
          <w:szCs w:val="24"/>
        </w:rPr>
        <w:t xml:space="preserve">mikroorganisme </w:t>
      </w:r>
      <w:r w:rsidRPr="00DA3E98">
        <w:rPr>
          <w:bCs/>
          <w:spacing w:val="1"/>
          <w:sz w:val="24"/>
          <w:szCs w:val="24"/>
          <w:lang w:val="id-ID"/>
        </w:rPr>
        <w:t>lebih cepat</w:t>
      </w:r>
      <w:r w:rsidR="00E712CD" w:rsidRPr="00DA3E98">
        <w:rPr>
          <w:bCs/>
          <w:spacing w:val="1"/>
          <w:sz w:val="24"/>
          <w:szCs w:val="24"/>
        </w:rPr>
        <w:t xml:space="preserve"> </w:t>
      </w:r>
      <w:r w:rsidRPr="00DA3E98">
        <w:rPr>
          <w:bCs/>
          <w:spacing w:val="1"/>
          <w:sz w:val="24"/>
          <w:szCs w:val="24"/>
          <w:lang w:val="id-ID"/>
        </w:rPr>
        <w:t>mati,</w:t>
      </w:r>
      <w:r w:rsidR="00E712CD" w:rsidRPr="00DA3E98">
        <w:rPr>
          <w:bCs/>
          <w:spacing w:val="1"/>
          <w:sz w:val="24"/>
          <w:szCs w:val="24"/>
        </w:rPr>
        <w:t xml:space="preserve"> karena suhu air </w:t>
      </w:r>
      <w:r w:rsidRPr="00DA3E98">
        <w:rPr>
          <w:bCs/>
          <w:spacing w:val="1"/>
          <w:sz w:val="24"/>
          <w:szCs w:val="24"/>
          <w:lang w:val="id-ID"/>
        </w:rPr>
        <w:t xml:space="preserve">meningkat lebih </w:t>
      </w:r>
      <w:r w:rsidR="00E712CD" w:rsidRPr="00DA3E98">
        <w:rPr>
          <w:bCs/>
          <w:spacing w:val="1"/>
          <w:sz w:val="24"/>
          <w:szCs w:val="24"/>
        </w:rPr>
        <w:t xml:space="preserve">cepat dan </w:t>
      </w:r>
      <w:r w:rsidRPr="00DA3E98">
        <w:rPr>
          <w:bCs/>
          <w:spacing w:val="1"/>
          <w:sz w:val="24"/>
          <w:szCs w:val="24"/>
          <w:lang w:val="id-ID"/>
        </w:rPr>
        <w:t>seiring juga dengan pen</w:t>
      </w:r>
      <w:r w:rsidR="00E712CD" w:rsidRPr="00DA3E98">
        <w:rPr>
          <w:bCs/>
          <w:spacing w:val="1"/>
          <w:sz w:val="24"/>
          <w:szCs w:val="24"/>
        </w:rPr>
        <w:t>ingkat</w:t>
      </w:r>
      <w:r w:rsidRPr="00DA3E98">
        <w:rPr>
          <w:bCs/>
          <w:spacing w:val="1"/>
          <w:sz w:val="24"/>
          <w:szCs w:val="24"/>
          <w:lang w:val="id-ID"/>
        </w:rPr>
        <w:t>an</w:t>
      </w:r>
      <w:r w:rsidR="00E712CD" w:rsidRPr="00DA3E98">
        <w:rPr>
          <w:bCs/>
          <w:spacing w:val="1"/>
          <w:sz w:val="24"/>
          <w:szCs w:val="24"/>
        </w:rPr>
        <w:t xml:space="preserve"> radiasi sinar UV. Jadi, percobaan di atas menunjukkan </w:t>
      </w:r>
      <w:r w:rsidR="009C1ED5" w:rsidRPr="00DA3E98">
        <w:rPr>
          <w:bCs/>
          <w:spacing w:val="1"/>
          <w:sz w:val="24"/>
          <w:szCs w:val="24"/>
        </w:rPr>
        <w:t xml:space="preserve">proses SODIS lebih efektif </w:t>
      </w:r>
      <w:r w:rsidR="00B87E83">
        <w:rPr>
          <w:bCs/>
          <w:spacing w:val="1"/>
          <w:sz w:val="24"/>
          <w:szCs w:val="24"/>
          <w:lang w:val="id-ID"/>
        </w:rPr>
        <w:t xml:space="preserve">memerlukan </w:t>
      </w:r>
      <w:r w:rsidR="00E712CD" w:rsidRPr="00DA3E98">
        <w:rPr>
          <w:bCs/>
          <w:spacing w:val="1"/>
          <w:sz w:val="24"/>
          <w:szCs w:val="24"/>
        </w:rPr>
        <w:t xml:space="preserve">semakin luas permukaan menampung sinar UV dan semakin </w:t>
      </w:r>
      <w:r w:rsidR="009C1ED5">
        <w:rPr>
          <w:bCs/>
          <w:spacing w:val="1"/>
          <w:sz w:val="24"/>
          <w:szCs w:val="24"/>
          <w:lang w:val="id-ID"/>
        </w:rPr>
        <w:t>tipis</w:t>
      </w:r>
      <w:r w:rsidR="00E712CD" w:rsidRPr="00DA3E98">
        <w:rPr>
          <w:bCs/>
          <w:spacing w:val="1"/>
          <w:sz w:val="24"/>
          <w:szCs w:val="24"/>
        </w:rPr>
        <w:t xml:space="preserve"> ketebalan air, </w:t>
      </w:r>
    </w:p>
    <w:p w14:paraId="153C374B" w14:textId="6BD8BFD6" w:rsidR="00E712CD" w:rsidRPr="00DA3E98" w:rsidRDefault="00E712CD" w:rsidP="00BF4229">
      <w:pPr>
        <w:spacing w:line="480" w:lineRule="auto"/>
        <w:ind w:left="709"/>
        <w:jc w:val="center"/>
        <w:rPr>
          <w:bCs/>
          <w:spacing w:val="1"/>
          <w:sz w:val="24"/>
          <w:szCs w:val="24"/>
        </w:rPr>
      </w:pPr>
      <w:r w:rsidRPr="00DA3E98">
        <w:rPr>
          <w:noProof/>
          <w:sz w:val="24"/>
          <w:szCs w:val="24"/>
          <w:lang w:val="id-ID" w:eastAsia="id-ID"/>
        </w:rPr>
        <w:drawing>
          <wp:inline distT="0" distB="0" distL="0" distR="0" wp14:anchorId="5C2FCA47" wp14:editId="67C6D847">
            <wp:extent cx="4451189" cy="198652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81435" cy="2000027"/>
                    </a:xfrm>
                    <a:prstGeom prst="rect">
                      <a:avLst/>
                    </a:prstGeom>
                  </pic:spPr>
                </pic:pic>
              </a:graphicData>
            </a:graphic>
          </wp:inline>
        </w:drawing>
      </w:r>
    </w:p>
    <w:p w14:paraId="2C87B0EC" w14:textId="140A318A" w:rsidR="00E712CD" w:rsidRPr="00DA3E98" w:rsidRDefault="00E712CD" w:rsidP="00BF4229">
      <w:pPr>
        <w:spacing w:line="480" w:lineRule="auto"/>
        <w:ind w:left="1134"/>
        <w:rPr>
          <w:bCs/>
          <w:spacing w:val="1"/>
          <w:sz w:val="24"/>
          <w:szCs w:val="24"/>
        </w:rPr>
      </w:pPr>
      <w:r w:rsidRPr="00DA3E98">
        <w:rPr>
          <w:bCs/>
          <w:spacing w:val="1"/>
          <w:sz w:val="24"/>
          <w:szCs w:val="24"/>
        </w:rPr>
        <w:t>Gambar 2.</w:t>
      </w:r>
      <w:r w:rsidR="00BF4229">
        <w:rPr>
          <w:bCs/>
          <w:spacing w:val="1"/>
          <w:sz w:val="24"/>
          <w:szCs w:val="24"/>
          <w:lang w:val="id-ID"/>
        </w:rPr>
        <w:t>3</w:t>
      </w:r>
      <w:r w:rsidRPr="00DA3E98">
        <w:rPr>
          <w:bCs/>
          <w:spacing w:val="1"/>
          <w:sz w:val="24"/>
          <w:szCs w:val="24"/>
        </w:rPr>
        <w:t xml:space="preserve">. Grafik Perbedaan Hasil Air </w:t>
      </w:r>
      <w:r w:rsidR="00B87E83">
        <w:rPr>
          <w:bCs/>
          <w:spacing w:val="1"/>
          <w:sz w:val="24"/>
          <w:szCs w:val="24"/>
          <w:lang w:val="id-ID"/>
        </w:rPr>
        <w:t>dalam</w:t>
      </w:r>
      <w:r w:rsidRPr="00DA3E98">
        <w:rPr>
          <w:bCs/>
          <w:spacing w:val="1"/>
          <w:sz w:val="24"/>
          <w:szCs w:val="24"/>
        </w:rPr>
        <w:t xml:space="preserve"> Botol </w:t>
      </w:r>
      <w:r w:rsidR="00B87E83">
        <w:rPr>
          <w:bCs/>
          <w:spacing w:val="1"/>
          <w:sz w:val="24"/>
          <w:szCs w:val="24"/>
          <w:lang w:val="id-ID"/>
        </w:rPr>
        <w:t xml:space="preserve">Kaca </w:t>
      </w:r>
      <w:r w:rsidRPr="00DA3E98">
        <w:rPr>
          <w:bCs/>
          <w:spacing w:val="1"/>
          <w:sz w:val="24"/>
          <w:szCs w:val="24"/>
        </w:rPr>
        <w:t>dan Plastik</w:t>
      </w:r>
    </w:p>
    <w:p w14:paraId="6C9B0B06" w14:textId="77777777" w:rsidR="00E712CD" w:rsidRPr="00DA3E98" w:rsidRDefault="00E712CD" w:rsidP="00D2695D">
      <w:pPr>
        <w:spacing w:line="480" w:lineRule="auto"/>
        <w:rPr>
          <w:bCs/>
          <w:spacing w:val="1"/>
          <w:sz w:val="24"/>
          <w:szCs w:val="24"/>
        </w:rPr>
      </w:pPr>
      <w:r w:rsidRPr="00DA3E98">
        <w:rPr>
          <w:bCs/>
          <w:spacing w:val="1"/>
          <w:sz w:val="24"/>
          <w:szCs w:val="24"/>
        </w:rPr>
        <w:t xml:space="preserve"> </w:t>
      </w:r>
    </w:p>
    <w:p w14:paraId="45B85C16" w14:textId="2446A702" w:rsidR="00E712CD" w:rsidRPr="00DA3E98" w:rsidRDefault="00E712CD" w:rsidP="00BF4229">
      <w:pPr>
        <w:spacing w:line="480" w:lineRule="auto"/>
        <w:ind w:left="1134"/>
        <w:rPr>
          <w:bCs/>
          <w:spacing w:val="1"/>
          <w:sz w:val="24"/>
          <w:szCs w:val="24"/>
        </w:rPr>
      </w:pPr>
      <w:r w:rsidRPr="00DA3E98">
        <w:rPr>
          <w:bCs/>
          <w:spacing w:val="1"/>
          <w:sz w:val="24"/>
          <w:szCs w:val="24"/>
        </w:rPr>
        <w:t xml:space="preserve">Yayasan Dian Desa </w:t>
      </w:r>
      <w:r w:rsidR="00AB6879">
        <w:rPr>
          <w:bCs/>
          <w:spacing w:val="1"/>
          <w:sz w:val="24"/>
          <w:szCs w:val="24"/>
          <w:lang w:val="id-ID"/>
        </w:rPr>
        <w:t xml:space="preserve">menyebutkan </w:t>
      </w:r>
      <w:r w:rsidR="00AB648F">
        <w:rPr>
          <w:bCs/>
          <w:spacing w:val="1"/>
          <w:sz w:val="24"/>
          <w:szCs w:val="24"/>
        </w:rPr>
        <w:t>warga</w:t>
      </w:r>
      <w:r w:rsidRPr="00DA3E98">
        <w:rPr>
          <w:bCs/>
          <w:spacing w:val="1"/>
          <w:sz w:val="24"/>
          <w:szCs w:val="24"/>
        </w:rPr>
        <w:t xml:space="preserve"> lebih menyukai botol </w:t>
      </w:r>
      <w:r w:rsidR="00AB6879">
        <w:rPr>
          <w:bCs/>
          <w:spacing w:val="1"/>
          <w:sz w:val="24"/>
          <w:szCs w:val="24"/>
        </w:rPr>
        <w:t>plastic</w:t>
      </w:r>
      <w:r w:rsidR="00AB6879">
        <w:rPr>
          <w:bCs/>
          <w:spacing w:val="1"/>
          <w:sz w:val="24"/>
          <w:szCs w:val="24"/>
          <w:lang w:val="id-ID"/>
        </w:rPr>
        <w:t>,</w:t>
      </w:r>
      <w:r w:rsidRPr="00DA3E98">
        <w:rPr>
          <w:bCs/>
          <w:spacing w:val="1"/>
          <w:sz w:val="24"/>
          <w:szCs w:val="24"/>
        </w:rPr>
        <w:t xml:space="preserve"> beberapa alasan </w:t>
      </w:r>
      <w:r w:rsidR="00AB6879">
        <w:rPr>
          <w:bCs/>
          <w:spacing w:val="1"/>
          <w:sz w:val="24"/>
          <w:szCs w:val="24"/>
          <w:lang w:val="id-ID"/>
        </w:rPr>
        <w:t xml:space="preserve">sebagai </w:t>
      </w:r>
      <w:r w:rsidRPr="00DA3E98">
        <w:rPr>
          <w:bCs/>
          <w:spacing w:val="1"/>
          <w:sz w:val="24"/>
          <w:szCs w:val="24"/>
        </w:rPr>
        <w:t xml:space="preserve">berikut (Aristanti, 2005): </w:t>
      </w:r>
    </w:p>
    <w:p w14:paraId="4CB1A503" w14:textId="77777777" w:rsidR="00E712CD" w:rsidRPr="00DA3E98" w:rsidRDefault="00E712CD" w:rsidP="00BF4229">
      <w:pPr>
        <w:spacing w:line="480" w:lineRule="auto"/>
        <w:ind w:left="1134"/>
        <w:rPr>
          <w:bCs/>
          <w:spacing w:val="1"/>
          <w:sz w:val="24"/>
          <w:szCs w:val="24"/>
        </w:rPr>
      </w:pPr>
      <w:r w:rsidRPr="00DA3E98">
        <w:rPr>
          <w:bCs/>
          <w:spacing w:val="1"/>
          <w:sz w:val="24"/>
          <w:szCs w:val="24"/>
        </w:rPr>
        <w:t xml:space="preserve">a. Lebih mudah penanganannya baik dalam pengisian maupun dalam membawa </w:t>
      </w:r>
    </w:p>
    <w:p w14:paraId="633F321F" w14:textId="6C03CB8D" w:rsidR="00E712CD" w:rsidRPr="00DA3E98" w:rsidRDefault="00E712CD" w:rsidP="00BF4229">
      <w:pPr>
        <w:spacing w:line="480" w:lineRule="auto"/>
        <w:ind w:left="1134"/>
        <w:rPr>
          <w:bCs/>
          <w:spacing w:val="1"/>
          <w:sz w:val="24"/>
          <w:szCs w:val="24"/>
        </w:rPr>
      </w:pPr>
      <w:r w:rsidRPr="00DA3E98">
        <w:rPr>
          <w:bCs/>
          <w:spacing w:val="1"/>
          <w:sz w:val="24"/>
          <w:szCs w:val="24"/>
        </w:rPr>
        <w:t xml:space="preserve">b. Berbau kalau masih baru </w:t>
      </w:r>
    </w:p>
    <w:p w14:paraId="4BA91C2B" w14:textId="5E4CE67B" w:rsidR="00E712CD" w:rsidRPr="00DA3E98" w:rsidRDefault="00E712CD" w:rsidP="00BF4229">
      <w:pPr>
        <w:spacing w:line="480" w:lineRule="auto"/>
        <w:ind w:left="1134"/>
        <w:rPr>
          <w:bCs/>
          <w:spacing w:val="1"/>
          <w:sz w:val="24"/>
          <w:szCs w:val="24"/>
        </w:rPr>
      </w:pPr>
      <w:r w:rsidRPr="00DA3E98">
        <w:rPr>
          <w:bCs/>
          <w:spacing w:val="1"/>
          <w:sz w:val="24"/>
          <w:szCs w:val="24"/>
        </w:rPr>
        <w:t xml:space="preserve">d. Kantong </w:t>
      </w:r>
      <w:r w:rsidR="00AB6879">
        <w:rPr>
          <w:bCs/>
          <w:spacing w:val="1"/>
          <w:sz w:val="24"/>
          <w:szCs w:val="24"/>
        </w:rPr>
        <w:t>plasti</w:t>
      </w:r>
      <w:r w:rsidR="00AB6879">
        <w:rPr>
          <w:bCs/>
          <w:spacing w:val="1"/>
          <w:sz w:val="24"/>
          <w:szCs w:val="24"/>
          <w:lang w:val="id-ID"/>
        </w:rPr>
        <w:t xml:space="preserve">k </w:t>
      </w:r>
      <w:r w:rsidRPr="00DA3E98">
        <w:rPr>
          <w:bCs/>
          <w:spacing w:val="1"/>
          <w:sz w:val="24"/>
          <w:szCs w:val="24"/>
        </w:rPr>
        <w:t xml:space="preserve">PET sulit didapatkan </w:t>
      </w:r>
    </w:p>
    <w:p w14:paraId="51BFE6B2" w14:textId="30F71AC0" w:rsidR="00E712CD" w:rsidRPr="00DA3E98" w:rsidRDefault="00E712CD" w:rsidP="00BF4229">
      <w:pPr>
        <w:spacing w:line="480" w:lineRule="auto"/>
        <w:ind w:left="1134"/>
        <w:rPr>
          <w:bCs/>
          <w:spacing w:val="1"/>
          <w:sz w:val="24"/>
          <w:szCs w:val="24"/>
        </w:rPr>
      </w:pPr>
      <w:r w:rsidRPr="00DA3E98">
        <w:rPr>
          <w:bCs/>
          <w:spacing w:val="1"/>
          <w:sz w:val="24"/>
          <w:szCs w:val="24"/>
        </w:rPr>
        <w:t xml:space="preserve">e. Lebih gengsi, seperti minum air </w:t>
      </w:r>
      <w:r w:rsidR="00AB6879">
        <w:rPr>
          <w:bCs/>
          <w:spacing w:val="1"/>
          <w:sz w:val="24"/>
          <w:szCs w:val="24"/>
          <w:lang w:val="id-ID"/>
        </w:rPr>
        <w:t>kemasan.</w:t>
      </w:r>
      <w:r w:rsidRPr="00DA3E98">
        <w:rPr>
          <w:bCs/>
          <w:spacing w:val="1"/>
          <w:sz w:val="24"/>
          <w:szCs w:val="24"/>
        </w:rPr>
        <w:t xml:space="preserve"> </w:t>
      </w:r>
    </w:p>
    <w:p w14:paraId="551D1D43" w14:textId="54640E54" w:rsidR="00E712CD" w:rsidRPr="00BF4229" w:rsidRDefault="00E712CD" w:rsidP="00BF4229">
      <w:pPr>
        <w:spacing w:line="480" w:lineRule="auto"/>
        <w:ind w:left="1134"/>
        <w:rPr>
          <w:b/>
          <w:spacing w:val="1"/>
          <w:sz w:val="24"/>
          <w:szCs w:val="24"/>
        </w:rPr>
      </w:pPr>
      <w:r w:rsidRPr="00BF4229">
        <w:rPr>
          <w:b/>
          <w:spacing w:val="1"/>
          <w:sz w:val="24"/>
          <w:szCs w:val="24"/>
        </w:rPr>
        <w:t>2.</w:t>
      </w:r>
      <w:r w:rsidR="00BF4229" w:rsidRPr="00BF4229">
        <w:rPr>
          <w:b/>
          <w:spacing w:val="1"/>
          <w:sz w:val="24"/>
          <w:szCs w:val="24"/>
          <w:lang w:val="id-ID"/>
        </w:rPr>
        <w:t>6</w:t>
      </w:r>
      <w:r w:rsidRPr="00BF4229">
        <w:rPr>
          <w:b/>
          <w:spacing w:val="1"/>
          <w:sz w:val="24"/>
          <w:szCs w:val="24"/>
        </w:rPr>
        <w:t xml:space="preserve">.4. Cara Melakukan dan Menggunakan SODIS </w:t>
      </w:r>
    </w:p>
    <w:p w14:paraId="14D588BA" w14:textId="12CA089A" w:rsidR="00E712CD" w:rsidRPr="00DA3E98" w:rsidRDefault="00E712CD" w:rsidP="00BF4229">
      <w:pPr>
        <w:spacing w:line="480" w:lineRule="auto"/>
        <w:ind w:left="1134"/>
        <w:rPr>
          <w:bCs/>
          <w:spacing w:val="1"/>
          <w:sz w:val="24"/>
          <w:szCs w:val="24"/>
        </w:rPr>
      </w:pPr>
      <w:r w:rsidRPr="00DA3E98">
        <w:rPr>
          <w:bCs/>
          <w:spacing w:val="1"/>
          <w:sz w:val="24"/>
          <w:szCs w:val="24"/>
        </w:rPr>
        <w:t xml:space="preserve">Konsep pengolahan air dengan cara SODIS cukup sederhana, mudah serta dapat dilakukan oleh semua orang, baik anak-anak, bapak, ataupun oleh ibu. Beberapa hal yang perlu dipersiapkan untuk memperoleh air sehat dengan SODIS (Aristanti, 2005): </w:t>
      </w:r>
    </w:p>
    <w:p w14:paraId="5EEB1126" w14:textId="77777777" w:rsidR="00E712CD" w:rsidRPr="00DA3E98" w:rsidRDefault="00E712CD" w:rsidP="00BF4229">
      <w:pPr>
        <w:spacing w:line="480" w:lineRule="auto"/>
        <w:ind w:left="1134"/>
        <w:rPr>
          <w:bCs/>
          <w:spacing w:val="1"/>
          <w:sz w:val="24"/>
          <w:szCs w:val="24"/>
        </w:rPr>
      </w:pPr>
      <w:r w:rsidRPr="00DA3E98">
        <w:rPr>
          <w:bCs/>
          <w:spacing w:val="1"/>
          <w:sz w:val="24"/>
          <w:szCs w:val="24"/>
        </w:rPr>
        <w:t xml:space="preserve">a. Ketersedian Botol </w:t>
      </w:r>
    </w:p>
    <w:p w14:paraId="21B0F7BA" w14:textId="6825F82C" w:rsidR="00E712CD" w:rsidRPr="00DA3E98" w:rsidRDefault="00AB6879" w:rsidP="00B9503A">
      <w:pPr>
        <w:spacing w:line="480" w:lineRule="auto"/>
        <w:ind w:left="1134"/>
        <w:rPr>
          <w:bCs/>
          <w:spacing w:val="1"/>
          <w:sz w:val="24"/>
          <w:szCs w:val="24"/>
        </w:rPr>
      </w:pPr>
      <w:r>
        <w:rPr>
          <w:bCs/>
          <w:spacing w:val="1"/>
          <w:sz w:val="24"/>
          <w:szCs w:val="24"/>
          <w:lang w:val="id-ID"/>
        </w:rPr>
        <w:lastRenderedPageBreak/>
        <w:t>J</w:t>
      </w:r>
      <w:r w:rsidR="00E712CD" w:rsidRPr="00DA3E98">
        <w:rPr>
          <w:bCs/>
          <w:spacing w:val="1"/>
          <w:sz w:val="24"/>
          <w:szCs w:val="24"/>
        </w:rPr>
        <w:t xml:space="preserve">umlah botol yang diperlukan suatu keluarga </w:t>
      </w:r>
      <w:r>
        <w:rPr>
          <w:bCs/>
          <w:spacing w:val="1"/>
          <w:sz w:val="24"/>
          <w:szCs w:val="24"/>
          <w:lang w:val="id-ID"/>
        </w:rPr>
        <w:t>untuk</w:t>
      </w:r>
      <w:r w:rsidR="00E712CD" w:rsidRPr="00DA3E98">
        <w:rPr>
          <w:bCs/>
          <w:spacing w:val="1"/>
          <w:sz w:val="24"/>
          <w:szCs w:val="24"/>
        </w:rPr>
        <w:t xml:space="preserve"> 4 orang </w:t>
      </w:r>
      <w:r>
        <w:rPr>
          <w:bCs/>
          <w:spacing w:val="1"/>
          <w:sz w:val="24"/>
          <w:szCs w:val="24"/>
          <w:lang w:val="id-ID"/>
        </w:rPr>
        <w:t>(</w:t>
      </w:r>
      <w:r w:rsidR="00E712CD" w:rsidRPr="00DA3E98">
        <w:rPr>
          <w:bCs/>
          <w:spacing w:val="1"/>
          <w:sz w:val="24"/>
          <w:szCs w:val="24"/>
        </w:rPr>
        <w:t>ayah, ibu, dan 2 anak</w:t>
      </w:r>
      <w:r>
        <w:rPr>
          <w:bCs/>
          <w:spacing w:val="1"/>
          <w:sz w:val="24"/>
          <w:szCs w:val="24"/>
          <w:lang w:val="id-ID"/>
        </w:rPr>
        <w:t>), @</w:t>
      </w:r>
      <w:r w:rsidR="00E712CD" w:rsidRPr="00DA3E98">
        <w:rPr>
          <w:bCs/>
          <w:spacing w:val="1"/>
          <w:sz w:val="24"/>
          <w:szCs w:val="24"/>
        </w:rPr>
        <w:t xml:space="preserve"> 2 liter air minum </w:t>
      </w:r>
      <w:r w:rsidR="004C370D">
        <w:rPr>
          <w:bCs/>
          <w:spacing w:val="1"/>
          <w:sz w:val="24"/>
          <w:szCs w:val="24"/>
          <w:lang w:val="id-ID"/>
        </w:rPr>
        <w:t>/</w:t>
      </w:r>
      <w:r w:rsidR="00E712CD" w:rsidRPr="00DA3E98">
        <w:rPr>
          <w:bCs/>
          <w:spacing w:val="1"/>
          <w:sz w:val="24"/>
          <w:szCs w:val="24"/>
        </w:rPr>
        <w:t xml:space="preserve"> hari</w:t>
      </w:r>
      <w:r w:rsidR="004C370D">
        <w:rPr>
          <w:bCs/>
          <w:spacing w:val="1"/>
          <w:sz w:val="24"/>
          <w:szCs w:val="24"/>
          <w:lang w:val="id-ID"/>
        </w:rPr>
        <w:t>,</w:t>
      </w:r>
      <w:r w:rsidR="00E712CD" w:rsidRPr="00DA3E98">
        <w:rPr>
          <w:bCs/>
          <w:spacing w:val="1"/>
          <w:sz w:val="24"/>
          <w:szCs w:val="24"/>
        </w:rPr>
        <w:t xml:space="preserve"> </w:t>
      </w:r>
      <w:r w:rsidR="004C370D">
        <w:rPr>
          <w:bCs/>
          <w:spacing w:val="1"/>
          <w:sz w:val="24"/>
          <w:szCs w:val="24"/>
          <w:lang w:val="id-ID"/>
        </w:rPr>
        <w:t>maka</w:t>
      </w:r>
      <w:r w:rsidR="00E712CD" w:rsidRPr="00DA3E98">
        <w:rPr>
          <w:bCs/>
          <w:spacing w:val="1"/>
          <w:sz w:val="24"/>
          <w:szCs w:val="24"/>
        </w:rPr>
        <w:t xml:space="preserve"> perlu 8 liter air </w:t>
      </w:r>
      <w:r w:rsidR="004C370D">
        <w:rPr>
          <w:bCs/>
          <w:spacing w:val="1"/>
          <w:sz w:val="24"/>
          <w:szCs w:val="24"/>
          <w:lang w:val="id-ID"/>
        </w:rPr>
        <w:t>/</w:t>
      </w:r>
      <w:r w:rsidR="00E712CD" w:rsidRPr="00DA3E98">
        <w:rPr>
          <w:bCs/>
          <w:spacing w:val="1"/>
          <w:sz w:val="24"/>
          <w:szCs w:val="24"/>
        </w:rPr>
        <w:t xml:space="preserve"> hari. </w:t>
      </w:r>
      <w:r w:rsidR="004C370D">
        <w:rPr>
          <w:bCs/>
          <w:spacing w:val="1"/>
          <w:sz w:val="24"/>
          <w:szCs w:val="24"/>
          <w:lang w:val="id-ID"/>
        </w:rPr>
        <w:t>Ukuran</w:t>
      </w:r>
      <w:r w:rsidR="00E712CD" w:rsidRPr="00DA3E98">
        <w:rPr>
          <w:bCs/>
          <w:spacing w:val="1"/>
          <w:sz w:val="24"/>
          <w:szCs w:val="24"/>
        </w:rPr>
        <w:t xml:space="preserve"> botol 1,5 liter, </w:t>
      </w:r>
      <w:r w:rsidR="004C370D">
        <w:rPr>
          <w:bCs/>
          <w:spacing w:val="1"/>
          <w:sz w:val="24"/>
          <w:szCs w:val="24"/>
          <w:lang w:val="id-ID"/>
        </w:rPr>
        <w:t xml:space="preserve">maka </w:t>
      </w:r>
      <w:r w:rsidR="00510EE9">
        <w:rPr>
          <w:bCs/>
          <w:spacing w:val="1"/>
          <w:sz w:val="24"/>
          <w:szCs w:val="24"/>
          <w:lang w:val="id-ID"/>
        </w:rPr>
        <w:t>di musim kemarau diperlukan</w:t>
      </w:r>
      <w:r w:rsidR="00E712CD" w:rsidRPr="00DA3E98">
        <w:rPr>
          <w:bCs/>
          <w:spacing w:val="1"/>
          <w:sz w:val="24"/>
          <w:szCs w:val="24"/>
        </w:rPr>
        <w:t xml:space="preserve"> 12 botol (6 dijemur,</w:t>
      </w:r>
      <w:r w:rsidR="00510EE9">
        <w:rPr>
          <w:bCs/>
          <w:spacing w:val="1"/>
          <w:sz w:val="24"/>
          <w:szCs w:val="24"/>
          <w:lang w:val="id-ID"/>
        </w:rPr>
        <w:t xml:space="preserve"> dan</w:t>
      </w:r>
      <w:r w:rsidR="00E712CD" w:rsidRPr="00DA3E98">
        <w:rPr>
          <w:bCs/>
          <w:spacing w:val="1"/>
          <w:sz w:val="24"/>
          <w:szCs w:val="24"/>
        </w:rPr>
        <w:t xml:space="preserve"> 6 lainnya </w:t>
      </w:r>
      <w:r w:rsidR="00510EE9">
        <w:rPr>
          <w:bCs/>
          <w:spacing w:val="1"/>
          <w:sz w:val="24"/>
          <w:szCs w:val="24"/>
          <w:lang w:val="id-ID"/>
        </w:rPr>
        <w:t>untuk</w:t>
      </w:r>
      <w:r w:rsidR="00E712CD" w:rsidRPr="00DA3E98">
        <w:rPr>
          <w:bCs/>
          <w:spacing w:val="1"/>
          <w:sz w:val="24"/>
          <w:szCs w:val="24"/>
        </w:rPr>
        <w:t xml:space="preserve"> konsumsi). </w:t>
      </w:r>
      <w:r w:rsidR="00510EE9">
        <w:rPr>
          <w:bCs/>
          <w:spacing w:val="1"/>
          <w:sz w:val="24"/>
          <w:szCs w:val="24"/>
          <w:lang w:val="id-ID"/>
        </w:rPr>
        <w:t>Di m</w:t>
      </w:r>
      <w:r w:rsidR="00E712CD" w:rsidRPr="00DA3E98">
        <w:rPr>
          <w:bCs/>
          <w:spacing w:val="1"/>
          <w:sz w:val="24"/>
          <w:szCs w:val="24"/>
        </w:rPr>
        <w:t>usim hujan, untuk mengolah air dengan cara SODIS</w:t>
      </w:r>
      <w:r w:rsidR="00510EE9" w:rsidRPr="00510EE9">
        <w:rPr>
          <w:bCs/>
          <w:spacing w:val="1"/>
          <w:sz w:val="24"/>
          <w:szCs w:val="24"/>
        </w:rPr>
        <w:t xml:space="preserve"> </w:t>
      </w:r>
      <w:r w:rsidR="00510EE9">
        <w:rPr>
          <w:bCs/>
          <w:spacing w:val="1"/>
          <w:sz w:val="24"/>
          <w:szCs w:val="24"/>
          <w:lang w:val="id-ID"/>
        </w:rPr>
        <w:t xml:space="preserve">perlu </w:t>
      </w:r>
      <w:r w:rsidR="00510EE9" w:rsidRPr="00DA3E98">
        <w:rPr>
          <w:bCs/>
          <w:spacing w:val="1"/>
          <w:sz w:val="24"/>
          <w:szCs w:val="24"/>
        </w:rPr>
        <w:t>waktu lebih lama</w:t>
      </w:r>
      <w:r w:rsidR="00E712CD" w:rsidRPr="00DA3E98">
        <w:rPr>
          <w:bCs/>
          <w:spacing w:val="1"/>
          <w:sz w:val="24"/>
          <w:szCs w:val="24"/>
        </w:rPr>
        <w:t xml:space="preserve">, maka keluarga membutuhkan tambahan 6 botol sehingga diperlukan 18 botol. </w:t>
      </w:r>
    </w:p>
    <w:p w14:paraId="1D1C619B"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b. Kondisi Botol </w:t>
      </w:r>
    </w:p>
    <w:p w14:paraId="43CB5012" w14:textId="6F2418F7" w:rsidR="00E712CD" w:rsidRPr="00DA3E98" w:rsidRDefault="00E712CD" w:rsidP="00B9503A">
      <w:pPr>
        <w:spacing w:line="480" w:lineRule="auto"/>
        <w:ind w:left="1134"/>
        <w:rPr>
          <w:bCs/>
          <w:spacing w:val="1"/>
          <w:sz w:val="24"/>
          <w:szCs w:val="24"/>
        </w:rPr>
      </w:pPr>
      <w:r w:rsidRPr="00DA3E98">
        <w:rPr>
          <w:bCs/>
          <w:spacing w:val="1"/>
          <w:sz w:val="24"/>
          <w:szCs w:val="24"/>
        </w:rPr>
        <w:t xml:space="preserve">Kondisi botol untuk mengolah air dengan cara SODIS </w:t>
      </w:r>
      <w:r w:rsidR="00510EE9">
        <w:rPr>
          <w:bCs/>
          <w:spacing w:val="1"/>
          <w:sz w:val="24"/>
          <w:szCs w:val="24"/>
          <w:lang w:val="id-ID"/>
        </w:rPr>
        <w:t>yaitu</w:t>
      </w:r>
      <w:r w:rsidRPr="00DA3E98">
        <w:rPr>
          <w:bCs/>
          <w:spacing w:val="1"/>
          <w:sz w:val="24"/>
          <w:szCs w:val="24"/>
        </w:rPr>
        <w:t xml:space="preserve"> bening </w:t>
      </w:r>
      <w:r w:rsidR="00510EE9">
        <w:rPr>
          <w:bCs/>
          <w:spacing w:val="1"/>
          <w:sz w:val="24"/>
          <w:szCs w:val="24"/>
          <w:lang w:val="id-ID"/>
        </w:rPr>
        <w:t>/</w:t>
      </w:r>
      <w:r w:rsidRPr="00DA3E98">
        <w:rPr>
          <w:bCs/>
          <w:spacing w:val="1"/>
          <w:sz w:val="24"/>
          <w:szCs w:val="24"/>
        </w:rPr>
        <w:t xml:space="preserve"> transparan (tidak berwarna) dan tidak tergores. </w:t>
      </w:r>
      <w:r w:rsidR="00510EE9">
        <w:rPr>
          <w:bCs/>
          <w:spacing w:val="1"/>
          <w:sz w:val="24"/>
          <w:szCs w:val="24"/>
          <w:lang w:val="id-ID"/>
        </w:rPr>
        <w:t>Sebab</w:t>
      </w:r>
      <w:r w:rsidRPr="00DA3E98">
        <w:rPr>
          <w:bCs/>
          <w:spacing w:val="1"/>
          <w:sz w:val="24"/>
          <w:szCs w:val="24"/>
        </w:rPr>
        <w:t xml:space="preserve"> permukaan botol </w:t>
      </w:r>
      <w:r w:rsidR="00510EE9">
        <w:rPr>
          <w:bCs/>
          <w:spacing w:val="1"/>
          <w:sz w:val="24"/>
          <w:szCs w:val="24"/>
          <w:lang w:val="id-ID"/>
        </w:rPr>
        <w:t>yang ter</w:t>
      </w:r>
      <w:r w:rsidR="00510EE9" w:rsidRPr="00DA3E98">
        <w:rPr>
          <w:bCs/>
          <w:spacing w:val="1"/>
          <w:sz w:val="24"/>
          <w:szCs w:val="24"/>
        </w:rPr>
        <w:t xml:space="preserve">gores </w:t>
      </w:r>
      <w:r w:rsidRPr="00DA3E98">
        <w:rPr>
          <w:bCs/>
          <w:spacing w:val="1"/>
          <w:sz w:val="24"/>
          <w:szCs w:val="24"/>
        </w:rPr>
        <w:t xml:space="preserve"> mengurangi</w:t>
      </w:r>
      <w:r w:rsidR="00D924D7" w:rsidRPr="00DA3E98">
        <w:rPr>
          <w:bCs/>
          <w:spacing w:val="1"/>
          <w:sz w:val="24"/>
          <w:szCs w:val="24"/>
          <w:lang w:val="id-ID"/>
        </w:rPr>
        <w:t xml:space="preserve"> </w:t>
      </w:r>
      <w:r w:rsidRPr="00DA3E98">
        <w:rPr>
          <w:bCs/>
          <w:spacing w:val="1"/>
          <w:sz w:val="24"/>
          <w:szCs w:val="24"/>
        </w:rPr>
        <w:t xml:space="preserve">transparansi permukaan botol </w:t>
      </w:r>
      <w:r w:rsidR="00510EE9">
        <w:rPr>
          <w:bCs/>
          <w:spacing w:val="1"/>
          <w:sz w:val="24"/>
          <w:szCs w:val="24"/>
          <w:lang w:val="id-ID"/>
        </w:rPr>
        <w:t>sehingga</w:t>
      </w:r>
      <w:r w:rsidRPr="00DA3E98">
        <w:rPr>
          <w:bCs/>
          <w:spacing w:val="1"/>
          <w:sz w:val="24"/>
          <w:szCs w:val="24"/>
        </w:rPr>
        <w:t xml:space="preserve"> daya tembus sinar UV ke dalam botol dan air</w:t>
      </w:r>
      <w:r w:rsidR="00F32904" w:rsidRPr="00F32904">
        <w:rPr>
          <w:bCs/>
          <w:spacing w:val="1"/>
          <w:sz w:val="24"/>
          <w:szCs w:val="24"/>
        </w:rPr>
        <w:t xml:space="preserve"> </w:t>
      </w:r>
      <w:r w:rsidR="00F32904">
        <w:rPr>
          <w:bCs/>
          <w:spacing w:val="1"/>
          <w:sz w:val="24"/>
          <w:szCs w:val="24"/>
          <w:lang w:val="id-ID"/>
        </w:rPr>
        <w:t>berkurang</w:t>
      </w:r>
      <w:r w:rsidRPr="00DA3E98">
        <w:rPr>
          <w:bCs/>
          <w:spacing w:val="1"/>
          <w:sz w:val="24"/>
          <w:szCs w:val="24"/>
        </w:rPr>
        <w:t xml:space="preserve">. </w:t>
      </w:r>
    </w:p>
    <w:p w14:paraId="69CB92EF"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c. Air Harus Jernih </w:t>
      </w:r>
    </w:p>
    <w:p w14:paraId="1E4C0899" w14:textId="0A99BCFC" w:rsidR="00E712CD" w:rsidRPr="00DA3E98" w:rsidRDefault="00F32904" w:rsidP="00B9503A">
      <w:pPr>
        <w:spacing w:line="480" w:lineRule="auto"/>
        <w:ind w:left="1134"/>
        <w:rPr>
          <w:bCs/>
          <w:spacing w:val="1"/>
          <w:sz w:val="24"/>
          <w:szCs w:val="24"/>
        </w:rPr>
      </w:pPr>
      <w:r>
        <w:rPr>
          <w:bCs/>
          <w:spacing w:val="1"/>
          <w:sz w:val="24"/>
          <w:szCs w:val="24"/>
          <w:lang w:val="id-ID"/>
        </w:rPr>
        <w:t>K</w:t>
      </w:r>
      <w:r w:rsidR="00E712CD" w:rsidRPr="00DA3E98">
        <w:rPr>
          <w:bCs/>
          <w:spacing w:val="1"/>
          <w:sz w:val="24"/>
          <w:szCs w:val="24"/>
        </w:rPr>
        <w:t xml:space="preserve">ekeruhannya </w:t>
      </w:r>
      <w:r>
        <w:rPr>
          <w:bCs/>
          <w:spacing w:val="1"/>
          <w:sz w:val="24"/>
          <w:szCs w:val="24"/>
          <w:lang w:val="id-ID"/>
        </w:rPr>
        <w:t xml:space="preserve">air </w:t>
      </w:r>
      <w:r w:rsidRPr="00DA3E98">
        <w:rPr>
          <w:bCs/>
          <w:spacing w:val="1"/>
          <w:sz w:val="24"/>
          <w:szCs w:val="24"/>
        </w:rPr>
        <w:t xml:space="preserve">yang akan diolah </w:t>
      </w:r>
      <w:r>
        <w:rPr>
          <w:bCs/>
          <w:spacing w:val="1"/>
          <w:sz w:val="24"/>
          <w:szCs w:val="24"/>
          <w:lang w:val="id-ID"/>
        </w:rPr>
        <w:t>&lt;</w:t>
      </w:r>
      <w:r w:rsidRPr="00DA3E98">
        <w:rPr>
          <w:bCs/>
          <w:spacing w:val="1"/>
          <w:sz w:val="24"/>
          <w:szCs w:val="24"/>
        </w:rPr>
        <w:t xml:space="preserve"> 30 NTU</w:t>
      </w:r>
      <w:r w:rsidR="00E712CD" w:rsidRPr="00DA3E98">
        <w:rPr>
          <w:bCs/>
          <w:spacing w:val="1"/>
          <w:sz w:val="24"/>
          <w:szCs w:val="24"/>
        </w:rPr>
        <w:t xml:space="preserve">. </w:t>
      </w:r>
      <w:r>
        <w:rPr>
          <w:bCs/>
          <w:spacing w:val="1"/>
          <w:sz w:val="24"/>
          <w:szCs w:val="24"/>
          <w:lang w:val="id-ID"/>
        </w:rPr>
        <w:t>T</w:t>
      </w:r>
      <w:r w:rsidR="00E712CD" w:rsidRPr="00DA3E98">
        <w:rPr>
          <w:bCs/>
          <w:spacing w:val="1"/>
          <w:sz w:val="24"/>
          <w:szCs w:val="24"/>
        </w:rPr>
        <w:t xml:space="preserve">iga cara untuk menjernihkan air, yaitu </w:t>
      </w:r>
      <w:r w:rsidR="00D924D7" w:rsidRPr="00DA3E98">
        <w:rPr>
          <w:bCs/>
          <w:spacing w:val="1"/>
          <w:sz w:val="24"/>
          <w:szCs w:val="24"/>
          <w:lang w:val="id-ID"/>
        </w:rPr>
        <w:t xml:space="preserve"> </w:t>
      </w:r>
      <w:r w:rsidR="00E712CD" w:rsidRPr="00DA3E98">
        <w:rPr>
          <w:bCs/>
          <w:spacing w:val="1"/>
          <w:sz w:val="24"/>
          <w:szCs w:val="24"/>
        </w:rPr>
        <w:t>pengendapan, pemakaian tawas, dan biji kelor (</w:t>
      </w:r>
      <w:r w:rsidR="00E712CD" w:rsidRPr="00F32904">
        <w:rPr>
          <w:bCs/>
          <w:i/>
          <w:iCs/>
          <w:spacing w:val="1"/>
          <w:sz w:val="24"/>
          <w:szCs w:val="24"/>
        </w:rPr>
        <w:t>Moringa oleifera</w:t>
      </w:r>
      <w:r w:rsidR="00E712CD" w:rsidRPr="00DA3E98">
        <w:rPr>
          <w:bCs/>
          <w:spacing w:val="1"/>
          <w:sz w:val="24"/>
          <w:szCs w:val="24"/>
        </w:rPr>
        <w:t xml:space="preserve">). </w:t>
      </w:r>
    </w:p>
    <w:p w14:paraId="09F59D56" w14:textId="09E74B59" w:rsidR="00E712CD" w:rsidRPr="00DA3E98" w:rsidRDefault="00F32904" w:rsidP="00B9503A">
      <w:pPr>
        <w:spacing w:line="480" w:lineRule="auto"/>
        <w:ind w:left="1134"/>
        <w:rPr>
          <w:bCs/>
          <w:spacing w:val="1"/>
          <w:sz w:val="24"/>
          <w:szCs w:val="24"/>
        </w:rPr>
      </w:pPr>
      <w:r>
        <w:rPr>
          <w:bCs/>
          <w:spacing w:val="1"/>
          <w:sz w:val="24"/>
          <w:szCs w:val="24"/>
          <w:lang w:val="id-ID"/>
        </w:rPr>
        <w:t>Selain itu</w:t>
      </w:r>
      <w:r w:rsidR="00E712CD" w:rsidRPr="00DA3E98">
        <w:rPr>
          <w:bCs/>
          <w:spacing w:val="1"/>
          <w:sz w:val="24"/>
          <w:szCs w:val="24"/>
        </w:rPr>
        <w:t>, suhu air sebaiknya mencapai 50</w:t>
      </w:r>
      <w:r w:rsidR="00D924D7" w:rsidRPr="00DA3E98">
        <w:rPr>
          <w:bCs/>
          <w:spacing w:val="1"/>
          <w:sz w:val="24"/>
          <w:szCs w:val="24"/>
          <w:lang w:val="id-ID"/>
        </w:rPr>
        <w:t xml:space="preserve"> </w:t>
      </w:r>
      <w:r w:rsidR="00E712CD" w:rsidRPr="00F32904">
        <w:rPr>
          <w:bCs/>
          <w:spacing w:val="1"/>
          <w:sz w:val="24"/>
          <w:szCs w:val="24"/>
          <w:vertAlign w:val="superscript"/>
        </w:rPr>
        <w:t>o</w:t>
      </w:r>
      <w:r w:rsidR="00E712CD" w:rsidRPr="00DA3E98">
        <w:rPr>
          <w:bCs/>
          <w:spacing w:val="1"/>
          <w:sz w:val="24"/>
          <w:szCs w:val="24"/>
        </w:rPr>
        <w:t>C</w:t>
      </w:r>
      <w:r>
        <w:rPr>
          <w:bCs/>
          <w:spacing w:val="1"/>
          <w:sz w:val="24"/>
          <w:szCs w:val="24"/>
          <w:lang w:val="id-ID"/>
        </w:rPr>
        <w:t>, atau</w:t>
      </w:r>
      <w:r w:rsidR="00E712CD" w:rsidRPr="00DA3E98">
        <w:rPr>
          <w:bCs/>
          <w:spacing w:val="1"/>
          <w:sz w:val="24"/>
          <w:szCs w:val="24"/>
        </w:rPr>
        <w:t xml:space="preserve"> diperpanjang </w:t>
      </w:r>
      <w:r w:rsidRPr="00DA3E98">
        <w:rPr>
          <w:bCs/>
          <w:spacing w:val="1"/>
          <w:sz w:val="24"/>
          <w:szCs w:val="24"/>
        </w:rPr>
        <w:t xml:space="preserve">lama penjemuran </w:t>
      </w:r>
      <w:r w:rsidR="00E712CD" w:rsidRPr="00DA3E98">
        <w:rPr>
          <w:bCs/>
          <w:spacing w:val="1"/>
          <w:sz w:val="24"/>
          <w:szCs w:val="24"/>
        </w:rPr>
        <w:t xml:space="preserve">sehingga penyerapan UV dapat lebih banyak. </w:t>
      </w:r>
    </w:p>
    <w:p w14:paraId="2EA19B26"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Disinfection (SODIS) adalah sebagai berikut (Aristanti, 2005): </w:t>
      </w:r>
    </w:p>
    <w:p w14:paraId="08C9CF68"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a. Botol transparan ukuran 1,5 liter (misalnya botol air mineral) dicat separuh </w:t>
      </w:r>
    </w:p>
    <w:p w14:paraId="41269103"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badan dengan menggunakan cat berwarna hitam.  </w:t>
      </w:r>
    </w:p>
    <w:p w14:paraId="7F95FDD2"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b. Sebelum digunakan untuk menjemur air, botol dibersihkan terlebih dahulu. </w:t>
      </w:r>
    </w:p>
    <w:p w14:paraId="38376A69"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c. Setelah dikocok, botol diisi dengan air jernih hingga penuh </w:t>
      </w:r>
    </w:p>
    <w:p w14:paraId="40FA0135"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d. Botol berisi air tersebut kemudian dijemur di tempat terbuka yang terkena </w:t>
      </w:r>
    </w:p>
    <w:p w14:paraId="520D1788"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sinar matahari langsung. Lama penjemuran adalah 6 jam bila cuaca cerah, 6-7 </w:t>
      </w:r>
    </w:p>
    <w:p w14:paraId="39900B81" w14:textId="27E155E2" w:rsidR="00E712CD" w:rsidRPr="00DA3E98" w:rsidRDefault="00E712CD" w:rsidP="00B9503A">
      <w:pPr>
        <w:spacing w:line="480" w:lineRule="auto"/>
        <w:ind w:left="1134"/>
        <w:rPr>
          <w:bCs/>
          <w:spacing w:val="1"/>
          <w:sz w:val="24"/>
          <w:szCs w:val="24"/>
        </w:rPr>
      </w:pPr>
      <w:r w:rsidRPr="00DA3E98">
        <w:rPr>
          <w:bCs/>
          <w:spacing w:val="1"/>
          <w:sz w:val="24"/>
          <w:szCs w:val="24"/>
        </w:rPr>
        <w:t>jam bila mendung, dan 2 hari berturut-turut bila hujan diselingi cerah</w:t>
      </w:r>
    </w:p>
    <w:p w14:paraId="30B56B6F"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e. Sinar matahari yang mengandung Sinar Ultraviolet (UV) menembus botol. </w:t>
      </w:r>
    </w:p>
    <w:p w14:paraId="3AE75326"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Sinergi antara sinar UV dan panasnya air akan membunuh kuman dalam air. </w:t>
      </w:r>
    </w:p>
    <w:p w14:paraId="22B0E08D" w14:textId="54696F2B" w:rsidR="00E712CD" w:rsidRPr="00DA3E98" w:rsidRDefault="00E712CD" w:rsidP="00B9503A">
      <w:pPr>
        <w:spacing w:line="480" w:lineRule="auto"/>
        <w:ind w:left="1134"/>
        <w:rPr>
          <w:bCs/>
          <w:spacing w:val="1"/>
          <w:sz w:val="24"/>
          <w:szCs w:val="24"/>
        </w:rPr>
      </w:pPr>
      <w:r w:rsidRPr="00DA3E98">
        <w:rPr>
          <w:bCs/>
          <w:spacing w:val="1"/>
          <w:sz w:val="24"/>
          <w:szCs w:val="24"/>
        </w:rPr>
        <w:lastRenderedPageBreak/>
        <w:t xml:space="preserve">Ada beberapa hal yang dapat dilakukan untuk memperoleh hasil yang optimal dalam pemanfaatan metode SODIS (Aristanti, 2005). </w:t>
      </w:r>
    </w:p>
    <w:p w14:paraId="76A34DB9"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a. Setengah (posisi horizontal) dicat dengan warna hitam. Warna hitam dapat </w:t>
      </w:r>
    </w:p>
    <w:p w14:paraId="49A2BEE5" w14:textId="7711A36F" w:rsidR="00E712CD" w:rsidRPr="00DA3E98" w:rsidRDefault="00E712CD" w:rsidP="00B9503A">
      <w:pPr>
        <w:spacing w:line="480" w:lineRule="auto"/>
        <w:ind w:left="1134"/>
        <w:rPr>
          <w:bCs/>
          <w:spacing w:val="1"/>
          <w:sz w:val="24"/>
          <w:szCs w:val="24"/>
        </w:rPr>
      </w:pPr>
      <w:r w:rsidRPr="00DA3E98">
        <w:rPr>
          <w:bCs/>
          <w:spacing w:val="1"/>
          <w:sz w:val="24"/>
          <w:szCs w:val="24"/>
        </w:rPr>
        <w:t>meningkatkan suhu dalam air lebih cepat (kurang lebih 50</w:t>
      </w:r>
      <w:r w:rsidR="007E44E9" w:rsidRPr="00DA3E98">
        <w:rPr>
          <w:bCs/>
          <w:spacing w:val="1"/>
          <w:sz w:val="24"/>
          <w:szCs w:val="24"/>
          <w:lang w:val="id-ID"/>
        </w:rPr>
        <w:t xml:space="preserve"> </w:t>
      </w:r>
      <w:r w:rsidRPr="00DA3E98">
        <w:rPr>
          <w:bCs/>
          <w:spacing w:val="1"/>
          <w:sz w:val="24"/>
          <w:szCs w:val="24"/>
        </w:rPr>
        <w:t xml:space="preserve">oC) </w:t>
      </w:r>
    </w:p>
    <w:p w14:paraId="6C2B30C6" w14:textId="74051629" w:rsidR="00E712CD" w:rsidRPr="00DA3E98" w:rsidRDefault="00E712CD" w:rsidP="00B9503A">
      <w:pPr>
        <w:spacing w:line="480" w:lineRule="auto"/>
        <w:ind w:left="1134"/>
        <w:rPr>
          <w:bCs/>
          <w:spacing w:val="1"/>
          <w:sz w:val="24"/>
          <w:szCs w:val="24"/>
        </w:rPr>
      </w:pPr>
      <w:r w:rsidRPr="00DA3E98">
        <w:rPr>
          <w:bCs/>
          <w:spacing w:val="1"/>
          <w:sz w:val="24"/>
          <w:szCs w:val="24"/>
        </w:rPr>
        <w:t>b. Botol SODIS diletakkan di atas seng yang juga telah dicat hitam. Cara ini juga dapat mempercepat kenaikan suhu dalam air kurang lebih 50</w:t>
      </w:r>
      <w:r w:rsidR="007E44E9" w:rsidRPr="00DA3E98">
        <w:rPr>
          <w:bCs/>
          <w:spacing w:val="1"/>
          <w:sz w:val="24"/>
          <w:szCs w:val="24"/>
          <w:lang w:val="id-ID"/>
        </w:rPr>
        <w:t xml:space="preserve"> </w:t>
      </w:r>
      <w:r w:rsidRPr="00DA3E98">
        <w:rPr>
          <w:bCs/>
          <w:spacing w:val="1"/>
          <w:sz w:val="24"/>
          <w:szCs w:val="24"/>
        </w:rPr>
        <w:t xml:space="preserve">oC </w:t>
      </w:r>
    </w:p>
    <w:p w14:paraId="4FFB0474"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c. Air yang digunakan harus air yang jernih (tingkat kekeruhannya rendah, yaitu </w:t>
      </w:r>
    </w:p>
    <w:p w14:paraId="6BE6BEF7"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&lt;30 NTU) </w:t>
      </w:r>
    </w:p>
    <w:p w14:paraId="3828C23B" w14:textId="2B29B4B3" w:rsidR="00E712CD" w:rsidRPr="00DA3E98" w:rsidRDefault="00E712CD" w:rsidP="00B9503A">
      <w:pPr>
        <w:spacing w:line="480" w:lineRule="auto"/>
        <w:ind w:left="1134"/>
        <w:rPr>
          <w:bCs/>
          <w:spacing w:val="1"/>
          <w:sz w:val="24"/>
          <w:szCs w:val="24"/>
        </w:rPr>
      </w:pPr>
      <w:r w:rsidRPr="00DA3E98">
        <w:rPr>
          <w:bCs/>
          <w:spacing w:val="1"/>
          <w:sz w:val="24"/>
          <w:szCs w:val="24"/>
        </w:rPr>
        <w:t xml:space="preserve">d. Botol dijemur lebih lama (kurang lebih 7 jam) bila mendung, dan dua hari berturut-turut bila cuaca hujan diselingi cerah </w:t>
      </w:r>
    </w:p>
    <w:p w14:paraId="4B34F563" w14:textId="66B08D4A" w:rsidR="00E712CD" w:rsidRPr="00DA3E98" w:rsidRDefault="00E712CD" w:rsidP="00B9503A">
      <w:pPr>
        <w:spacing w:line="480" w:lineRule="auto"/>
        <w:ind w:left="1134"/>
        <w:rPr>
          <w:bCs/>
          <w:spacing w:val="1"/>
          <w:sz w:val="24"/>
          <w:szCs w:val="24"/>
        </w:rPr>
      </w:pPr>
      <w:r w:rsidRPr="00DA3E98">
        <w:rPr>
          <w:bCs/>
          <w:spacing w:val="1"/>
          <w:sz w:val="24"/>
          <w:szCs w:val="24"/>
        </w:rPr>
        <w:t xml:space="preserve">e. Botol-botol yang lama diganti dengan botol yang baru, begitu juga gantilah botol-botol yang mempunyai guratan atau yang sudah suram. Botol yang </w:t>
      </w:r>
      <w:r w:rsidR="007E44E9" w:rsidRPr="00DA3E98">
        <w:rPr>
          <w:bCs/>
          <w:spacing w:val="1"/>
          <w:sz w:val="24"/>
          <w:szCs w:val="24"/>
          <w:lang w:val="id-ID"/>
        </w:rPr>
        <w:t xml:space="preserve"> </w:t>
      </w:r>
      <w:r w:rsidRPr="00DA3E98">
        <w:rPr>
          <w:bCs/>
          <w:spacing w:val="1"/>
          <w:sz w:val="24"/>
          <w:szCs w:val="24"/>
        </w:rPr>
        <w:t xml:space="preserve">mempunyai guratan atau suram dapat membuat proses penyerapan serta </w:t>
      </w:r>
      <w:r w:rsidR="007E44E9" w:rsidRPr="00DA3E98">
        <w:rPr>
          <w:bCs/>
          <w:spacing w:val="1"/>
          <w:sz w:val="24"/>
          <w:szCs w:val="24"/>
          <w:lang w:val="id-ID"/>
        </w:rPr>
        <w:t xml:space="preserve"> </w:t>
      </w:r>
      <w:r w:rsidRPr="00DA3E98">
        <w:rPr>
          <w:bCs/>
          <w:spacing w:val="1"/>
          <w:sz w:val="24"/>
          <w:szCs w:val="24"/>
        </w:rPr>
        <w:t xml:space="preserve">penyebaran sinar Ultraviolet dalam botol tidak optimal. </w:t>
      </w:r>
    </w:p>
    <w:p w14:paraId="009B4129" w14:textId="53016396" w:rsidR="00E712CD" w:rsidRPr="00420292" w:rsidRDefault="00E712CD" w:rsidP="00B9503A">
      <w:pPr>
        <w:spacing w:line="480" w:lineRule="auto"/>
        <w:ind w:left="1134"/>
        <w:rPr>
          <w:b/>
          <w:spacing w:val="1"/>
          <w:sz w:val="24"/>
          <w:szCs w:val="24"/>
        </w:rPr>
      </w:pPr>
      <w:r w:rsidRPr="00420292">
        <w:rPr>
          <w:b/>
          <w:spacing w:val="1"/>
          <w:sz w:val="24"/>
          <w:szCs w:val="24"/>
        </w:rPr>
        <w:t>2.</w:t>
      </w:r>
      <w:r w:rsidR="00B9503A" w:rsidRPr="00420292">
        <w:rPr>
          <w:b/>
          <w:spacing w:val="1"/>
          <w:sz w:val="24"/>
          <w:szCs w:val="24"/>
          <w:lang w:val="id-ID"/>
        </w:rPr>
        <w:t>6</w:t>
      </w:r>
      <w:r w:rsidRPr="00420292">
        <w:rPr>
          <w:b/>
          <w:spacing w:val="1"/>
          <w:sz w:val="24"/>
          <w:szCs w:val="24"/>
        </w:rPr>
        <w:t xml:space="preserve">.5. Indikator </w:t>
      </w:r>
      <w:r w:rsidR="00B9503A" w:rsidRPr="00420292">
        <w:rPr>
          <w:b/>
          <w:spacing w:val="1"/>
          <w:sz w:val="24"/>
          <w:szCs w:val="24"/>
          <w:lang w:val="id-ID"/>
        </w:rPr>
        <w:t>P</w:t>
      </w:r>
      <w:r w:rsidRPr="00420292">
        <w:rPr>
          <w:b/>
          <w:spacing w:val="1"/>
          <w:sz w:val="24"/>
          <w:szCs w:val="24"/>
        </w:rPr>
        <w:t>enguji Efisiensi dan Efektivitas</w:t>
      </w:r>
      <w:r w:rsidR="007E44E9" w:rsidRPr="00420292">
        <w:rPr>
          <w:b/>
          <w:spacing w:val="1"/>
          <w:sz w:val="24"/>
          <w:szCs w:val="24"/>
          <w:lang w:val="id-ID"/>
        </w:rPr>
        <w:t xml:space="preserve"> </w:t>
      </w:r>
      <w:r w:rsidRPr="00420292">
        <w:rPr>
          <w:b/>
          <w:spacing w:val="1"/>
          <w:sz w:val="24"/>
          <w:szCs w:val="24"/>
        </w:rPr>
        <w:t>SODIS</w:t>
      </w:r>
    </w:p>
    <w:p w14:paraId="530CBBF9" w14:textId="57437F66" w:rsidR="00E712CD" w:rsidRPr="00DA3E98" w:rsidRDefault="00E712CD" w:rsidP="00B9503A">
      <w:pPr>
        <w:spacing w:line="480" w:lineRule="auto"/>
        <w:ind w:left="1134"/>
        <w:rPr>
          <w:bCs/>
          <w:spacing w:val="1"/>
          <w:sz w:val="24"/>
          <w:szCs w:val="24"/>
        </w:rPr>
      </w:pPr>
      <w:r w:rsidRPr="00DA3E98">
        <w:rPr>
          <w:bCs/>
          <w:spacing w:val="1"/>
          <w:sz w:val="24"/>
          <w:szCs w:val="24"/>
        </w:rPr>
        <w:t xml:space="preserve">Banyak patogen atau bakteri yang hidup dalam air dapat dideteksi, akan tetapi membutuhkan analisa yang rumit dan mahal. Oleh karena itu, dibandingkan harus mengukur seluruh jenis bakteri yang ada dalam air, lebih mudah apabila menggunakan salah satu patogen atau bakteri saja sebagai indikator yang dapat menunjukkan adanya kontaminasi faecal (tinja) dalam air. Faecal indikator tersebut </w:t>
      </w:r>
      <w:r w:rsidR="007E44E9" w:rsidRPr="00DA3E98">
        <w:rPr>
          <w:bCs/>
          <w:spacing w:val="1"/>
          <w:sz w:val="24"/>
          <w:szCs w:val="24"/>
          <w:lang w:val="id-ID"/>
        </w:rPr>
        <w:t xml:space="preserve"> </w:t>
      </w:r>
      <w:r w:rsidRPr="00DA3E98">
        <w:rPr>
          <w:bCs/>
          <w:spacing w:val="1"/>
          <w:sz w:val="24"/>
          <w:szCs w:val="24"/>
        </w:rPr>
        <w:t xml:space="preserve">harus memenuhi kriteria sebagai berikut (Aristanti, 2005): </w:t>
      </w:r>
    </w:p>
    <w:p w14:paraId="1055F65E" w14:textId="537B4332" w:rsidR="00E712CD" w:rsidRPr="00DA3E98" w:rsidRDefault="00E712CD" w:rsidP="00B9503A">
      <w:pPr>
        <w:spacing w:line="480" w:lineRule="auto"/>
        <w:ind w:left="1134"/>
        <w:rPr>
          <w:bCs/>
          <w:spacing w:val="1"/>
          <w:sz w:val="24"/>
          <w:szCs w:val="24"/>
        </w:rPr>
      </w:pPr>
      <w:r w:rsidRPr="00DA3E98">
        <w:rPr>
          <w:bCs/>
          <w:spacing w:val="1"/>
          <w:sz w:val="24"/>
          <w:szCs w:val="24"/>
        </w:rPr>
        <w:t xml:space="preserve"> a. Ada dalam jumlah besar pada tinja manusia </w:t>
      </w:r>
    </w:p>
    <w:p w14:paraId="4CD938B5"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b. Dapat dideteksi dengan menggunakan cara yang sederhana </w:t>
      </w:r>
    </w:p>
    <w:p w14:paraId="44615950" w14:textId="77777777" w:rsidR="00E712CD" w:rsidRPr="00DA3E98" w:rsidRDefault="00E712CD" w:rsidP="00B9503A">
      <w:pPr>
        <w:spacing w:line="480" w:lineRule="auto"/>
        <w:ind w:left="1134"/>
        <w:rPr>
          <w:bCs/>
          <w:spacing w:val="1"/>
          <w:sz w:val="24"/>
          <w:szCs w:val="24"/>
        </w:rPr>
      </w:pPr>
      <w:r w:rsidRPr="00DA3E98">
        <w:rPr>
          <w:bCs/>
          <w:spacing w:val="1"/>
          <w:sz w:val="24"/>
          <w:szCs w:val="24"/>
        </w:rPr>
        <w:t xml:space="preserve">c. Tidak terdapat pada air yang masih alami (mata air) </w:t>
      </w:r>
    </w:p>
    <w:p w14:paraId="16376FF5" w14:textId="054C1FB7" w:rsidR="00E712CD" w:rsidRPr="00DA3E98" w:rsidRDefault="00E712CD" w:rsidP="00B9503A">
      <w:pPr>
        <w:spacing w:line="480" w:lineRule="auto"/>
        <w:ind w:left="1134"/>
        <w:rPr>
          <w:bCs/>
          <w:spacing w:val="1"/>
          <w:sz w:val="24"/>
          <w:szCs w:val="24"/>
        </w:rPr>
      </w:pPr>
      <w:r w:rsidRPr="00DA3E98">
        <w:rPr>
          <w:bCs/>
          <w:spacing w:val="1"/>
          <w:sz w:val="24"/>
          <w:szCs w:val="24"/>
        </w:rPr>
        <w:t xml:space="preserve">d. Keberadaannya dalam air dan cara mematikannya sama dengan cara mematikan patogen-patogen lain yang ada dalam air </w:t>
      </w:r>
    </w:p>
    <w:p w14:paraId="173043B5" w14:textId="573A13AC" w:rsidR="00E712CD" w:rsidRPr="00DA3E98" w:rsidRDefault="00E712CD" w:rsidP="00B9503A">
      <w:pPr>
        <w:spacing w:line="480" w:lineRule="auto"/>
        <w:ind w:left="1134"/>
        <w:rPr>
          <w:bCs/>
          <w:spacing w:val="1"/>
          <w:sz w:val="24"/>
          <w:szCs w:val="24"/>
        </w:rPr>
      </w:pPr>
      <w:r w:rsidRPr="00DA3E98">
        <w:rPr>
          <w:bCs/>
          <w:spacing w:val="1"/>
          <w:sz w:val="24"/>
          <w:szCs w:val="24"/>
        </w:rPr>
        <w:lastRenderedPageBreak/>
        <w:t xml:space="preserve">Kriteria ini dipenuhi oleh Escherichia Coli (E.coli), yang juga merupakan faecal coliform atau yang kita kenal dengan istilah bakteri tinja. Oleh karena itu, E.coli memenuhi syarat untuk digunakan sebagai suatu organisme indikator untuk </w:t>
      </w:r>
      <w:r w:rsidR="007E44E9" w:rsidRPr="00DA3E98">
        <w:rPr>
          <w:bCs/>
          <w:spacing w:val="1"/>
          <w:sz w:val="24"/>
          <w:szCs w:val="24"/>
          <w:lang w:val="id-ID"/>
        </w:rPr>
        <w:t xml:space="preserve"> </w:t>
      </w:r>
      <w:r w:rsidRPr="00DA3E98">
        <w:rPr>
          <w:bCs/>
          <w:spacing w:val="1"/>
          <w:sz w:val="24"/>
          <w:szCs w:val="24"/>
        </w:rPr>
        <w:t xml:space="preserve">mengetahui adanya kontaminasi faecal (tinja) dalam air minum. Keuntungannya </w:t>
      </w:r>
      <w:r w:rsidR="007E44E9" w:rsidRPr="00DA3E98">
        <w:rPr>
          <w:bCs/>
          <w:spacing w:val="1"/>
          <w:sz w:val="24"/>
          <w:szCs w:val="24"/>
          <w:lang w:val="id-ID"/>
        </w:rPr>
        <w:t xml:space="preserve"> </w:t>
      </w:r>
      <w:r w:rsidRPr="00DA3E98">
        <w:rPr>
          <w:bCs/>
          <w:spacing w:val="1"/>
          <w:sz w:val="24"/>
          <w:szCs w:val="24"/>
        </w:rPr>
        <w:t xml:space="preserve">adalah apabila peralatan yang ada masih sederhana, pengetesan/ pengujian tetap dapat </w:t>
      </w:r>
      <w:r w:rsidR="007E44E9" w:rsidRPr="00DA3E98">
        <w:rPr>
          <w:bCs/>
          <w:spacing w:val="1"/>
          <w:sz w:val="24"/>
          <w:szCs w:val="24"/>
          <w:lang w:val="id-ID"/>
        </w:rPr>
        <w:t xml:space="preserve"> </w:t>
      </w:r>
      <w:r w:rsidRPr="00DA3E98">
        <w:rPr>
          <w:bCs/>
          <w:spacing w:val="1"/>
          <w:sz w:val="24"/>
          <w:szCs w:val="24"/>
        </w:rPr>
        <w:t xml:space="preserve">dilakukan. Demikian juga pada kondisi sulit seperti jauh dari fasilitas laboratorium, </w:t>
      </w:r>
      <w:r w:rsidR="007E44E9" w:rsidRPr="00DA3E98">
        <w:rPr>
          <w:bCs/>
          <w:spacing w:val="1"/>
          <w:sz w:val="24"/>
          <w:szCs w:val="24"/>
          <w:lang w:val="id-ID"/>
        </w:rPr>
        <w:t xml:space="preserve"> </w:t>
      </w:r>
      <w:r w:rsidRPr="00DA3E98">
        <w:rPr>
          <w:bCs/>
          <w:spacing w:val="1"/>
          <w:sz w:val="24"/>
          <w:szCs w:val="24"/>
        </w:rPr>
        <w:t xml:space="preserve">pengujian tetap dapat dilakukan dengan menggunakan alat portable, yaitu DelAgua Test Kit. </w:t>
      </w:r>
    </w:p>
    <w:p w14:paraId="48AE389A" w14:textId="2698B5B1" w:rsidR="00E712CD" w:rsidRPr="00DA3E98" w:rsidRDefault="00E712CD" w:rsidP="00B9503A">
      <w:pPr>
        <w:spacing w:line="480" w:lineRule="auto"/>
        <w:ind w:left="1134"/>
        <w:rPr>
          <w:bCs/>
          <w:spacing w:val="1"/>
          <w:sz w:val="24"/>
          <w:szCs w:val="24"/>
        </w:rPr>
      </w:pPr>
      <w:r w:rsidRPr="00DA3E98">
        <w:rPr>
          <w:bCs/>
          <w:spacing w:val="1"/>
          <w:sz w:val="24"/>
          <w:szCs w:val="24"/>
        </w:rPr>
        <w:t xml:space="preserve">Total Coliform tidak dapat digunakan sebagai indikator untuk menunjukkan kualitas kesehatan air mentah karena tingginya jumlah total Coliform yang ada di lingkungan kita. Tidak perlu juga menghitung atau menguji keberadaan total bakteri karena mereka tidak dapat digunakan sebagai parameter yang cukup baik untuk menguji efektifitas dan efisiensi SODIS karena dalam air ada juga berbagai mikroorganisme lain yang tidak membahayakan kesehatan seperti Algae (ganggang) yang akan tumbuh pada waktu air dijemur dalam botol SODIS (Aristanti, 2005). </w:t>
      </w:r>
    </w:p>
    <w:p w14:paraId="5EBE4196" w14:textId="62B2C284" w:rsidR="00E712CD" w:rsidRPr="00420292" w:rsidRDefault="00E712CD" w:rsidP="00B9503A">
      <w:pPr>
        <w:spacing w:line="480" w:lineRule="auto"/>
        <w:ind w:left="1134"/>
        <w:rPr>
          <w:b/>
          <w:spacing w:val="1"/>
          <w:sz w:val="24"/>
          <w:szCs w:val="24"/>
        </w:rPr>
      </w:pPr>
      <w:r w:rsidRPr="00420292">
        <w:rPr>
          <w:b/>
          <w:spacing w:val="1"/>
          <w:sz w:val="24"/>
          <w:szCs w:val="24"/>
        </w:rPr>
        <w:t>2.</w:t>
      </w:r>
      <w:r w:rsidR="00B9503A" w:rsidRPr="00420292">
        <w:rPr>
          <w:b/>
          <w:spacing w:val="1"/>
          <w:sz w:val="24"/>
          <w:szCs w:val="24"/>
          <w:lang w:val="id-ID"/>
        </w:rPr>
        <w:t>6</w:t>
      </w:r>
      <w:r w:rsidRPr="00420292">
        <w:rPr>
          <w:b/>
          <w:spacing w:val="1"/>
          <w:sz w:val="24"/>
          <w:szCs w:val="24"/>
        </w:rPr>
        <w:t>.6. K</w:t>
      </w:r>
      <w:r w:rsidR="00631AD6" w:rsidRPr="00420292">
        <w:rPr>
          <w:b/>
          <w:spacing w:val="1"/>
          <w:sz w:val="24"/>
          <w:szCs w:val="24"/>
          <w:lang w:val="id-ID"/>
        </w:rPr>
        <w:t>unggul</w:t>
      </w:r>
      <w:r w:rsidRPr="00420292">
        <w:rPr>
          <w:b/>
          <w:spacing w:val="1"/>
          <w:sz w:val="24"/>
          <w:szCs w:val="24"/>
        </w:rPr>
        <w:t>an dan Ke</w:t>
      </w:r>
      <w:r w:rsidR="00631AD6" w:rsidRPr="00420292">
        <w:rPr>
          <w:b/>
          <w:spacing w:val="1"/>
          <w:sz w:val="24"/>
          <w:szCs w:val="24"/>
          <w:lang w:val="id-ID"/>
        </w:rPr>
        <w:t>kurang</w:t>
      </w:r>
      <w:r w:rsidRPr="00420292">
        <w:rPr>
          <w:b/>
          <w:spacing w:val="1"/>
          <w:sz w:val="24"/>
          <w:szCs w:val="24"/>
        </w:rPr>
        <w:t xml:space="preserve">an SODIS </w:t>
      </w:r>
    </w:p>
    <w:p w14:paraId="05FE203B" w14:textId="67E55BC7" w:rsidR="00E712CD" w:rsidRPr="00DA3E98" w:rsidRDefault="00B9503A" w:rsidP="00B9503A">
      <w:pPr>
        <w:spacing w:line="480" w:lineRule="auto"/>
        <w:ind w:left="1134"/>
        <w:rPr>
          <w:bCs/>
          <w:spacing w:val="1"/>
          <w:sz w:val="24"/>
          <w:szCs w:val="24"/>
          <w:lang w:val="id-ID"/>
        </w:rPr>
      </w:pPr>
      <w:r>
        <w:rPr>
          <w:bCs/>
          <w:spacing w:val="1"/>
          <w:sz w:val="24"/>
          <w:szCs w:val="24"/>
          <w:lang w:val="id-ID"/>
        </w:rPr>
        <w:t xml:space="preserve">Menurut </w:t>
      </w:r>
      <w:r w:rsidRPr="00DA3E98">
        <w:rPr>
          <w:bCs/>
          <w:spacing w:val="1"/>
          <w:sz w:val="24"/>
          <w:szCs w:val="24"/>
        </w:rPr>
        <w:t xml:space="preserve">Meierhofer et al. </w:t>
      </w:r>
      <w:r w:rsidRPr="00DA3E98">
        <w:rPr>
          <w:bCs/>
          <w:spacing w:val="1"/>
          <w:sz w:val="24"/>
          <w:szCs w:val="24"/>
          <w:lang w:val="id-ID"/>
        </w:rPr>
        <w:t>(</w:t>
      </w:r>
      <w:r w:rsidRPr="00DA3E98">
        <w:rPr>
          <w:bCs/>
          <w:spacing w:val="1"/>
          <w:sz w:val="24"/>
          <w:szCs w:val="24"/>
        </w:rPr>
        <w:t>2002</w:t>
      </w:r>
      <w:r w:rsidRPr="00DA3E98">
        <w:rPr>
          <w:bCs/>
          <w:spacing w:val="1"/>
          <w:sz w:val="24"/>
          <w:szCs w:val="24"/>
          <w:lang w:val="id-ID"/>
        </w:rPr>
        <w:t xml:space="preserve">) dan </w:t>
      </w:r>
      <w:r w:rsidRPr="00DA3E98">
        <w:rPr>
          <w:bCs/>
          <w:spacing w:val="1"/>
          <w:sz w:val="24"/>
          <w:szCs w:val="24"/>
        </w:rPr>
        <w:t xml:space="preserve">Aristanti </w:t>
      </w:r>
      <w:r w:rsidRPr="00DA3E98">
        <w:rPr>
          <w:bCs/>
          <w:spacing w:val="1"/>
          <w:sz w:val="24"/>
          <w:szCs w:val="24"/>
          <w:lang w:val="id-ID"/>
        </w:rPr>
        <w:t>(</w:t>
      </w:r>
      <w:r w:rsidRPr="00DA3E98">
        <w:rPr>
          <w:bCs/>
          <w:spacing w:val="1"/>
          <w:sz w:val="24"/>
          <w:szCs w:val="24"/>
        </w:rPr>
        <w:t>2005)</w:t>
      </w:r>
      <w:r>
        <w:rPr>
          <w:bCs/>
          <w:spacing w:val="1"/>
          <w:sz w:val="24"/>
          <w:szCs w:val="24"/>
          <w:lang w:val="id-ID"/>
        </w:rPr>
        <w:t>, SODIS memiliki k</w:t>
      </w:r>
      <w:r w:rsidR="00631AD6" w:rsidRPr="00DA3E98">
        <w:rPr>
          <w:bCs/>
          <w:spacing w:val="1"/>
          <w:sz w:val="24"/>
          <w:szCs w:val="24"/>
          <w:lang w:val="id-ID"/>
        </w:rPr>
        <w:t>eunggulan dan kekurangan sebagai berikut</w:t>
      </w:r>
    </w:p>
    <w:p w14:paraId="01271A48" w14:textId="55F327EB" w:rsidR="00E712CD" w:rsidRPr="00DA3E98" w:rsidRDefault="00E712CD" w:rsidP="00B9503A">
      <w:pPr>
        <w:spacing w:line="480" w:lineRule="auto"/>
        <w:ind w:left="1134"/>
        <w:rPr>
          <w:bCs/>
          <w:spacing w:val="1"/>
          <w:sz w:val="24"/>
          <w:szCs w:val="24"/>
        </w:rPr>
      </w:pPr>
      <w:r w:rsidRPr="00DA3E98">
        <w:rPr>
          <w:bCs/>
          <w:spacing w:val="1"/>
          <w:sz w:val="24"/>
          <w:szCs w:val="24"/>
        </w:rPr>
        <w:t>a. Ke</w:t>
      </w:r>
      <w:r w:rsidR="00631AD6" w:rsidRPr="00DA3E98">
        <w:rPr>
          <w:bCs/>
          <w:spacing w:val="1"/>
          <w:sz w:val="24"/>
          <w:szCs w:val="24"/>
          <w:lang w:val="id-ID"/>
        </w:rPr>
        <w:t>unggul</w:t>
      </w:r>
      <w:r w:rsidRPr="00DA3E98">
        <w:rPr>
          <w:bCs/>
          <w:spacing w:val="1"/>
          <w:sz w:val="24"/>
          <w:szCs w:val="24"/>
        </w:rPr>
        <w:t xml:space="preserve">an SODIS </w:t>
      </w:r>
    </w:p>
    <w:p w14:paraId="1102D0F2" w14:textId="3A075437" w:rsidR="00E712CD" w:rsidRPr="00DA3E98" w:rsidRDefault="00631AD6"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C</w:t>
      </w:r>
      <w:r w:rsidR="00E712CD" w:rsidRPr="00DA3E98">
        <w:rPr>
          <w:bCs/>
          <w:spacing w:val="1"/>
          <w:sz w:val="24"/>
          <w:szCs w:val="24"/>
        </w:rPr>
        <w:t xml:space="preserve">ukup efektif </w:t>
      </w:r>
      <w:r w:rsidRPr="00DA3E98">
        <w:rPr>
          <w:bCs/>
          <w:spacing w:val="1"/>
          <w:sz w:val="24"/>
          <w:szCs w:val="24"/>
          <w:lang w:val="id-ID"/>
        </w:rPr>
        <w:t>mematikan</w:t>
      </w:r>
      <w:r w:rsidR="00E712CD" w:rsidRPr="00DA3E98">
        <w:rPr>
          <w:bCs/>
          <w:spacing w:val="1"/>
          <w:sz w:val="24"/>
          <w:szCs w:val="24"/>
        </w:rPr>
        <w:t xml:space="preserve"> mikrobiologis air </w:t>
      </w:r>
      <w:r w:rsidRPr="00DA3E98">
        <w:rPr>
          <w:bCs/>
          <w:spacing w:val="1"/>
          <w:sz w:val="24"/>
          <w:szCs w:val="24"/>
          <w:lang w:val="id-ID"/>
        </w:rPr>
        <w:t>dan</w:t>
      </w:r>
      <w:r w:rsidR="00E712CD" w:rsidRPr="00DA3E98">
        <w:rPr>
          <w:bCs/>
          <w:spacing w:val="1"/>
          <w:sz w:val="24"/>
          <w:szCs w:val="24"/>
        </w:rPr>
        <w:t xml:space="preserve"> efektif menonaktifkan mikroorganisme patogen yang ditularkan melalui air (Wilson, 2010). </w:t>
      </w:r>
    </w:p>
    <w:p w14:paraId="2E62AFB6" w14:textId="40D6D039" w:rsidR="00E712CD" w:rsidRPr="00DA3E98" w:rsidRDefault="00631AD6"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Murah</w:t>
      </w:r>
      <w:r w:rsidRPr="00DA3E98">
        <w:rPr>
          <w:bCs/>
          <w:spacing w:val="1"/>
          <w:sz w:val="24"/>
          <w:szCs w:val="24"/>
          <w:lang w:val="id-ID"/>
        </w:rPr>
        <w:t>, menurunkan</w:t>
      </w:r>
      <w:r w:rsidR="00E712CD" w:rsidRPr="00DA3E98">
        <w:rPr>
          <w:bCs/>
          <w:spacing w:val="1"/>
          <w:sz w:val="24"/>
          <w:szCs w:val="24"/>
        </w:rPr>
        <w:t xml:space="preserve"> pengeluaran rumah tangga </w:t>
      </w:r>
      <w:r w:rsidRPr="00DA3E98">
        <w:rPr>
          <w:bCs/>
          <w:spacing w:val="1"/>
          <w:sz w:val="24"/>
          <w:szCs w:val="24"/>
          <w:lang w:val="id-ID"/>
        </w:rPr>
        <w:t>karena</w:t>
      </w:r>
      <w:r w:rsidR="00E712CD" w:rsidRPr="00DA3E98">
        <w:rPr>
          <w:bCs/>
          <w:spacing w:val="1"/>
          <w:sz w:val="24"/>
          <w:szCs w:val="24"/>
        </w:rPr>
        <w:t xml:space="preserve"> keluarga</w:t>
      </w:r>
      <w:r w:rsidRPr="00DA3E98">
        <w:rPr>
          <w:bCs/>
          <w:spacing w:val="1"/>
          <w:sz w:val="24"/>
          <w:szCs w:val="24"/>
        </w:rPr>
        <w:t xml:space="preserve"> </w:t>
      </w:r>
      <w:r w:rsidRPr="00DA3E98">
        <w:rPr>
          <w:bCs/>
          <w:spacing w:val="1"/>
          <w:sz w:val="24"/>
          <w:szCs w:val="24"/>
          <w:lang w:val="id-ID"/>
        </w:rPr>
        <w:t xml:space="preserve"> lebih </w:t>
      </w:r>
      <w:r w:rsidRPr="00DA3E98">
        <w:rPr>
          <w:bCs/>
          <w:spacing w:val="1"/>
          <w:sz w:val="24"/>
          <w:szCs w:val="24"/>
        </w:rPr>
        <w:t>sehat</w:t>
      </w:r>
      <w:r w:rsidRPr="00DA3E98">
        <w:rPr>
          <w:bCs/>
          <w:spacing w:val="1"/>
          <w:sz w:val="24"/>
          <w:szCs w:val="24"/>
          <w:lang w:val="id-ID"/>
        </w:rPr>
        <w:t>. Menghemat pengeluaran</w:t>
      </w:r>
      <w:r w:rsidR="00E712CD" w:rsidRPr="00DA3E98">
        <w:rPr>
          <w:bCs/>
          <w:spacing w:val="1"/>
          <w:sz w:val="24"/>
          <w:szCs w:val="24"/>
        </w:rPr>
        <w:t xml:space="preserve">, </w:t>
      </w:r>
      <w:r w:rsidR="00091753" w:rsidRPr="00DA3E98">
        <w:rPr>
          <w:bCs/>
          <w:spacing w:val="1"/>
          <w:sz w:val="24"/>
          <w:szCs w:val="24"/>
          <w:lang w:val="id-ID"/>
        </w:rPr>
        <w:t>menghilangkan pengeluaran</w:t>
      </w:r>
      <w:r w:rsidR="00E712CD" w:rsidRPr="00DA3E98">
        <w:rPr>
          <w:bCs/>
          <w:spacing w:val="1"/>
          <w:sz w:val="24"/>
          <w:szCs w:val="24"/>
        </w:rPr>
        <w:t xml:space="preserve"> biaya bahan bakar untuk merebus air.  </w:t>
      </w:r>
    </w:p>
    <w:p w14:paraId="1AFBAE77" w14:textId="279D65E3" w:rsidR="00E712CD" w:rsidRPr="00DA3E98" w:rsidRDefault="00091753" w:rsidP="00B9503A">
      <w:pPr>
        <w:spacing w:line="480" w:lineRule="auto"/>
        <w:ind w:left="1134"/>
        <w:rPr>
          <w:bCs/>
          <w:spacing w:val="1"/>
          <w:sz w:val="24"/>
          <w:szCs w:val="24"/>
          <w:lang w:val="id-ID"/>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 xml:space="preserve">Teknologi sederhana </w:t>
      </w:r>
    </w:p>
    <w:p w14:paraId="1B6CB8D7" w14:textId="6AFFDAFD" w:rsidR="00E712CD" w:rsidRPr="00DA3E98" w:rsidRDefault="00091753" w:rsidP="00B9503A">
      <w:pPr>
        <w:spacing w:line="480" w:lineRule="auto"/>
        <w:ind w:left="1134"/>
        <w:rPr>
          <w:bCs/>
          <w:spacing w:val="1"/>
          <w:sz w:val="24"/>
          <w:szCs w:val="24"/>
        </w:rPr>
      </w:pPr>
      <w:r w:rsidRPr="00DA3E98">
        <w:rPr>
          <w:bCs/>
          <w:spacing w:val="1"/>
          <w:sz w:val="24"/>
          <w:szCs w:val="24"/>
          <w:lang w:val="id-ID"/>
        </w:rPr>
        <w:lastRenderedPageBreak/>
        <w:t>M</w:t>
      </w:r>
      <w:r w:rsidR="00E712CD" w:rsidRPr="00DA3E98">
        <w:rPr>
          <w:bCs/>
          <w:spacing w:val="1"/>
          <w:sz w:val="24"/>
          <w:szCs w:val="24"/>
        </w:rPr>
        <w:t xml:space="preserve">etode </w:t>
      </w:r>
      <w:r w:rsidRPr="00DA3E98">
        <w:rPr>
          <w:bCs/>
          <w:spacing w:val="1"/>
          <w:sz w:val="24"/>
          <w:szCs w:val="24"/>
          <w:lang w:val="id-ID"/>
        </w:rPr>
        <w:t xml:space="preserve">ini </w:t>
      </w:r>
      <w:r w:rsidR="00E712CD" w:rsidRPr="00DA3E98">
        <w:rPr>
          <w:bCs/>
          <w:spacing w:val="1"/>
          <w:sz w:val="24"/>
          <w:szCs w:val="24"/>
        </w:rPr>
        <w:t xml:space="preserve">sederhana bagi </w:t>
      </w:r>
      <w:r w:rsidR="00AB648F">
        <w:rPr>
          <w:bCs/>
          <w:spacing w:val="1"/>
          <w:sz w:val="24"/>
          <w:szCs w:val="24"/>
          <w:lang w:val="id-ID"/>
        </w:rPr>
        <w:t>warga</w:t>
      </w:r>
      <w:r w:rsidR="00E712CD" w:rsidRPr="00DA3E98">
        <w:rPr>
          <w:bCs/>
          <w:spacing w:val="1"/>
          <w:sz w:val="24"/>
          <w:szCs w:val="24"/>
        </w:rPr>
        <w:t xml:space="preserve"> pengguna </w:t>
      </w:r>
      <w:r w:rsidRPr="00DA3E98">
        <w:rPr>
          <w:bCs/>
          <w:spacing w:val="1"/>
          <w:sz w:val="24"/>
          <w:szCs w:val="24"/>
          <w:lang w:val="id-ID"/>
        </w:rPr>
        <w:t>dengan</w:t>
      </w:r>
      <w:r w:rsidR="00E712CD" w:rsidRPr="00DA3E98">
        <w:rPr>
          <w:bCs/>
          <w:spacing w:val="1"/>
          <w:sz w:val="24"/>
          <w:szCs w:val="24"/>
        </w:rPr>
        <w:t xml:space="preserve"> kontrol dan tanggung jawab m</w:t>
      </w:r>
      <w:r w:rsidRPr="00DA3E98">
        <w:rPr>
          <w:bCs/>
          <w:spacing w:val="1"/>
          <w:sz w:val="24"/>
          <w:szCs w:val="24"/>
          <w:lang w:val="id-ID"/>
        </w:rPr>
        <w:t>asing-masing</w:t>
      </w:r>
      <w:r w:rsidR="00E712CD" w:rsidRPr="00DA3E98">
        <w:rPr>
          <w:bCs/>
          <w:spacing w:val="1"/>
          <w:sz w:val="24"/>
          <w:szCs w:val="24"/>
        </w:rPr>
        <w:t xml:space="preserve">. </w:t>
      </w:r>
    </w:p>
    <w:p w14:paraId="176F65B4" w14:textId="77777777" w:rsidR="00091753" w:rsidRPr="00DA3E98" w:rsidRDefault="00091753" w:rsidP="00B9503A">
      <w:pPr>
        <w:spacing w:line="480" w:lineRule="auto"/>
        <w:ind w:left="1134"/>
        <w:rPr>
          <w:bCs/>
          <w:spacing w:val="1"/>
          <w:sz w:val="24"/>
          <w:szCs w:val="24"/>
          <w:lang w:val="id-ID"/>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Ramah lingkungan</w:t>
      </w:r>
    </w:p>
    <w:p w14:paraId="0BC856B1" w14:textId="7E1A70A0" w:rsidR="00E712CD" w:rsidRPr="00DA3E98" w:rsidRDefault="00091753" w:rsidP="00B9503A">
      <w:pPr>
        <w:spacing w:line="480" w:lineRule="auto"/>
        <w:ind w:left="1134"/>
        <w:rPr>
          <w:bCs/>
          <w:spacing w:val="1"/>
          <w:sz w:val="24"/>
          <w:szCs w:val="24"/>
        </w:rPr>
      </w:pPr>
      <w:r w:rsidRPr="00DA3E98">
        <w:rPr>
          <w:bCs/>
          <w:spacing w:val="1"/>
          <w:sz w:val="24"/>
          <w:szCs w:val="24"/>
          <w:lang w:val="id-ID"/>
        </w:rPr>
        <w:t>Pemakaian</w:t>
      </w:r>
      <w:r w:rsidR="00E712CD" w:rsidRPr="00DA3E98">
        <w:rPr>
          <w:bCs/>
          <w:spacing w:val="1"/>
          <w:sz w:val="24"/>
          <w:szCs w:val="24"/>
        </w:rPr>
        <w:t xml:space="preserve"> </w:t>
      </w:r>
      <w:r w:rsidRPr="00DA3E98">
        <w:rPr>
          <w:bCs/>
          <w:spacing w:val="1"/>
          <w:sz w:val="24"/>
          <w:szCs w:val="24"/>
          <w:lang w:val="id-ID"/>
        </w:rPr>
        <w:t xml:space="preserve">sinar matahari sebagai </w:t>
      </w:r>
      <w:r w:rsidR="00E712CD" w:rsidRPr="00DA3E98">
        <w:rPr>
          <w:bCs/>
          <w:spacing w:val="1"/>
          <w:sz w:val="24"/>
          <w:szCs w:val="24"/>
        </w:rPr>
        <w:t xml:space="preserve">sumber energi </w:t>
      </w:r>
      <w:r w:rsidRPr="00DA3E98">
        <w:rPr>
          <w:bCs/>
          <w:spacing w:val="1"/>
          <w:sz w:val="24"/>
          <w:szCs w:val="24"/>
          <w:lang w:val="id-ID"/>
        </w:rPr>
        <w:t>yang berkelanjutan</w:t>
      </w:r>
      <w:r w:rsidR="00E712CD" w:rsidRPr="00DA3E98">
        <w:rPr>
          <w:bCs/>
          <w:spacing w:val="1"/>
          <w:sz w:val="24"/>
          <w:szCs w:val="24"/>
        </w:rPr>
        <w:t xml:space="preserve">. </w:t>
      </w:r>
    </w:p>
    <w:p w14:paraId="1FB27BAD" w14:textId="31CE3FC9" w:rsidR="00E712CD" w:rsidRPr="00DA3E98" w:rsidRDefault="00E712CD" w:rsidP="00B9503A">
      <w:pPr>
        <w:spacing w:line="480" w:lineRule="auto"/>
        <w:ind w:left="1134"/>
        <w:rPr>
          <w:bCs/>
          <w:spacing w:val="1"/>
          <w:sz w:val="24"/>
          <w:szCs w:val="24"/>
        </w:rPr>
      </w:pPr>
      <w:r w:rsidRPr="00DA3E98">
        <w:rPr>
          <w:bCs/>
          <w:spacing w:val="1"/>
          <w:sz w:val="24"/>
          <w:szCs w:val="24"/>
        </w:rPr>
        <w:t>b. Ke</w:t>
      </w:r>
      <w:r w:rsidR="00091753" w:rsidRPr="00DA3E98">
        <w:rPr>
          <w:bCs/>
          <w:spacing w:val="1"/>
          <w:sz w:val="24"/>
          <w:szCs w:val="24"/>
          <w:lang w:val="id-ID"/>
        </w:rPr>
        <w:t>kurang</w:t>
      </w:r>
      <w:r w:rsidRPr="00DA3E98">
        <w:rPr>
          <w:bCs/>
          <w:spacing w:val="1"/>
          <w:sz w:val="24"/>
          <w:szCs w:val="24"/>
        </w:rPr>
        <w:t xml:space="preserve">an SODIS </w:t>
      </w:r>
    </w:p>
    <w:p w14:paraId="22290570" w14:textId="4846FFDD" w:rsidR="00E712CD" w:rsidRPr="00DA3E98" w:rsidRDefault="00091753"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00B27C02" w:rsidRPr="00DA3E98">
        <w:rPr>
          <w:bCs/>
          <w:spacing w:val="1"/>
          <w:sz w:val="24"/>
          <w:szCs w:val="24"/>
          <w:lang w:val="id-ID"/>
        </w:rPr>
        <w:t>T</w:t>
      </w:r>
      <w:r w:rsidR="00E712CD" w:rsidRPr="00DA3E98">
        <w:rPr>
          <w:bCs/>
          <w:spacing w:val="1"/>
          <w:sz w:val="24"/>
          <w:szCs w:val="24"/>
        </w:rPr>
        <w:t>ergantung</w:t>
      </w:r>
      <w:r w:rsidRPr="00DA3E98">
        <w:rPr>
          <w:bCs/>
          <w:spacing w:val="1"/>
          <w:sz w:val="24"/>
          <w:szCs w:val="24"/>
          <w:lang w:val="id-ID"/>
        </w:rPr>
        <w:t>an</w:t>
      </w:r>
      <w:r w:rsidR="00E712CD" w:rsidRPr="00DA3E98">
        <w:rPr>
          <w:bCs/>
          <w:spacing w:val="1"/>
          <w:sz w:val="24"/>
          <w:szCs w:val="24"/>
        </w:rPr>
        <w:t xml:space="preserve"> cuaca dan iklim</w:t>
      </w:r>
      <w:r w:rsidR="00B27C02" w:rsidRPr="00DA3E98">
        <w:rPr>
          <w:bCs/>
          <w:spacing w:val="1"/>
          <w:sz w:val="24"/>
          <w:szCs w:val="24"/>
          <w:lang w:val="id-ID"/>
        </w:rPr>
        <w:t>, perlukan</w:t>
      </w:r>
      <w:r w:rsidR="00B27C02" w:rsidRPr="00DA3E98">
        <w:rPr>
          <w:bCs/>
          <w:spacing w:val="1"/>
          <w:sz w:val="24"/>
          <w:szCs w:val="24"/>
        </w:rPr>
        <w:t xml:space="preserve"> radiasi matahari yang cukup</w:t>
      </w:r>
      <w:r w:rsidR="00E712CD" w:rsidRPr="00DA3E98">
        <w:rPr>
          <w:bCs/>
          <w:spacing w:val="1"/>
          <w:sz w:val="24"/>
          <w:szCs w:val="24"/>
        </w:rPr>
        <w:t xml:space="preserve"> </w:t>
      </w:r>
    </w:p>
    <w:p w14:paraId="2C44E85A" w14:textId="7ADD8660" w:rsidR="00E712CD" w:rsidRPr="00DA3E98" w:rsidRDefault="00B27C02"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000E756A" w:rsidRPr="00DA3E98">
        <w:rPr>
          <w:bCs/>
          <w:spacing w:val="1"/>
          <w:sz w:val="24"/>
          <w:szCs w:val="24"/>
          <w:lang w:val="id-ID"/>
        </w:rPr>
        <w:t>A</w:t>
      </w:r>
      <w:r w:rsidR="00E712CD" w:rsidRPr="00DA3E98">
        <w:rPr>
          <w:bCs/>
          <w:spacing w:val="1"/>
          <w:sz w:val="24"/>
          <w:szCs w:val="24"/>
        </w:rPr>
        <w:t xml:space="preserve">ir </w:t>
      </w:r>
      <w:r w:rsidR="000E756A" w:rsidRPr="00DA3E98">
        <w:rPr>
          <w:bCs/>
          <w:spacing w:val="1"/>
          <w:sz w:val="24"/>
          <w:szCs w:val="24"/>
          <w:lang w:val="id-ID"/>
        </w:rPr>
        <w:t>harus bersih</w:t>
      </w:r>
      <w:r w:rsidR="00E712CD" w:rsidRPr="00DA3E98">
        <w:rPr>
          <w:bCs/>
          <w:spacing w:val="1"/>
          <w:sz w:val="24"/>
          <w:szCs w:val="24"/>
        </w:rPr>
        <w:t xml:space="preserve"> </w:t>
      </w:r>
    </w:p>
    <w:p w14:paraId="6A92935E" w14:textId="0DD10B6F" w:rsidR="00E712CD" w:rsidRPr="00DA3E98" w:rsidRDefault="000E756A"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M</w:t>
      </w:r>
      <w:r w:rsidR="00E712CD" w:rsidRPr="00DA3E98">
        <w:rPr>
          <w:bCs/>
          <w:spacing w:val="1"/>
          <w:sz w:val="24"/>
          <w:szCs w:val="24"/>
        </w:rPr>
        <w:t>engubah kua</w:t>
      </w:r>
      <w:r w:rsidRPr="00DA3E98">
        <w:rPr>
          <w:bCs/>
          <w:spacing w:val="1"/>
          <w:sz w:val="24"/>
          <w:szCs w:val="24"/>
          <w:lang w:val="id-ID"/>
        </w:rPr>
        <w:t>l</w:t>
      </w:r>
      <w:r w:rsidR="00E712CD" w:rsidRPr="00DA3E98">
        <w:rPr>
          <w:bCs/>
          <w:spacing w:val="1"/>
          <w:sz w:val="24"/>
          <w:szCs w:val="24"/>
        </w:rPr>
        <w:t xml:space="preserve">itas </w:t>
      </w:r>
      <w:r w:rsidRPr="00DA3E98">
        <w:rPr>
          <w:bCs/>
          <w:spacing w:val="1"/>
          <w:sz w:val="24"/>
          <w:szCs w:val="24"/>
          <w:lang w:val="id-ID"/>
        </w:rPr>
        <w:t>biologi</w:t>
      </w:r>
      <w:r w:rsidR="00E712CD" w:rsidRPr="00DA3E98">
        <w:rPr>
          <w:bCs/>
          <w:spacing w:val="1"/>
          <w:sz w:val="24"/>
          <w:szCs w:val="24"/>
        </w:rPr>
        <w:t xml:space="preserve"> air </w:t>
      </w:r>
    </w:p>
    <w:p w14:paraId="142C72B7" w14:textId="3FAEB7DE" w:rsidR="00E712CD" w:rsidRPr="00DA3E98" w:rsidRDefault="000E756A"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V</w:t>
      </w:r>
      <w:r w:rsidR="00E712CD" w:rsidRPr="00DA3E98">
        <w:rPr>
          <w:bCs/>
          <w:spacing w:val="1"/>
          <w:sz w:val="24"/>
          <w:szCs w:val="24"/>
        </w:rPr>
        <w:t xml:space="preserve">olume air </w:t>
      </w:r>
      <w:r w:rsidRPr="00DA3E98">
        <w:rPr>
          <w:bCs/>
          <w:spacing w:val="1"/>
          <w:sz w:val="24"/>
          <w:szCs w:val="24"/>
          <w:lang w:val="id-ID"/>
        </w:rPr>
        <w:t>kecil</w:t>
      </w:r>
      <w:r w:rsidR="00E712CD" w:rsidRPr="00DA3E98">
        <w:rPr>
          <w:bCs/>
          <w:spacing w:val="1"/>
          <w:sz w:val="24"/>
          <w:szCs w:val="24"/>
        </w:rPr>
        <w:t xml:space="preserve"> </w:t>
      </w:r>
    </w:p>
    <w:p w14:paraId="083989BC" w14:textId="172243F7" w:rsidR="00E712CD" w:rsidRPr="00DA3E98" w:rsidRDefault="000E756A"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 xml:space="preserve">Sosialisasi dan </w:t>
      </w:r>
      <w:r w:rsidR="00E712CD" w:rsidRPr="00DA3E98">
        <w:rPr>
          <w:bCs/>
          <w:spacing w:val="1"/>
          <w:sz w:val="24"/>
          <w:szCs w:val="24"/>
        </w:rPr>
        <w:t xml:space="preserve"> pelatihan </w:t>
      </w:r>
    </w:p>
    <w:p w14:paraId="1A1E64C8" w14:textId="13EA66B5" w:rsidR="00E712CD" w:rsidRPr="00DA3E98" w:rsidRDefault="000E756A"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Peran serta</w:t>
      </w:r>
      <w:r w:rsidR="00E712CD" w:rsidRPr="00DA3E98">
        <w:rPr>
          <w:bCs/>
          <w:spacing w:val="1"/>
          <w:sz w:val="24"/>
          <w:szCs w:val="24"/>
        </w:rPr>
        <w:t xml:space="preserve"> pemerintah dan tokoh </w:t>
      </w:r>
      <w:r w:rsidR="00AB648F">
        <w:rPr>
          <w:bCs/>
          <w:spacing w:val="1"/>
          <w:sz w:val="24"/>
          <w:szCs w:val="24"/>
          <w:lang w:val="id-ID"/>
        </w:rPr>
        <w:t>warga</w:t>
      </w:r>
      <w:r w:rsidR="00E712CD" w:rsidRPr="00DA3E98">
        <w:rPr>
          <w:bCs/>
          <w:spacing w:val="1"/>
          <w:sz w:val="24"/>
          <w:szCs w:val="24"/>
        </w:rPr>
        <w:t xml:space="preserve"> </w:t>
      </w:r>
    </w:p>
    <w:p w14:paraId="486C6225" w14:textId="38FCCBF1" w:rsidR="00E712CD" w:rsidRPr="00DA3E98" w:rsidRDefault="000E756A" w:rsidP="00B9503A">
      <w:pPr>
        <w:spacing w:line="480" w:lineRule="auto"/>
        <w:ind w:left="1134"/>
        <w:rPr>
          <w:bCs/>
          <w:spacing w:val="1"/>
          <w:sz w:val="24"/>
          <w:szCs w:val="24"/>
        </w:rPr>
      </w:pPr>
      <w:r w:rsidRPr="00DA3E98">
        <w:rPr>
          <w:bCs/>
          <w:spacing w:val="1"/>
          <w:sz w:val="24"/>
          <w:szCs w:val="24"/>
          <w:lang w:val="id-ID"/>
        </w:rPr>
        <w:t>-</w:t>
      </w:r>
      <w:r w:rsidR="00E712CD" w:rsidRPr="00DA3E98">
        <w:rPr>
          <w:bCs/>
          <w:spacing w:val="1"/>
          <w:sz w:val="24"/>
          <w:szCs w:val="24"/>
        </w:rPr>
        <w:t xml:space="preserve"> </w:t>
      </w:r>
      <w:r w:rsidRPr="00DA3E98">
        <w:rPr>
          <w:bCs/>
          <w:spacing w:val="1"/>
          <w:sz w:val="24"/>
          <w:szCs w:val="24"/>
          <w:lang w:val="id-ID"/>
        </w:rPr>
        <w:t>W</w:t>
      </w:r>
      <w:r w:rsidR="00E712CD" w:rsidRPr="00DA3E98">
        <w:rPr>
          <w:bCs/>
          <w:spacing w:val="1"/>
          <w:sz w:val="24"/>
          <w:szCs w:val="24"/>
        </w:rPr>
        <w:t xml:space="preserve">aktu </w:t>
      </w:r>
      <w:r w:rsidRPr="00DA3E98">
        <w:rPr>
          <w:bCs/>
          <w:spacing w:val="1"/>
          <w:sz w:val="24"/>
          <w:szCs w:val="24"/>
          <w:lang w:val="id-ID"/>
        </w:rPr>
        <w:t>lebih</w:t>
      </w:r>
      <w:r w:rsidR="00E712CD" w:rsidRPr="00DA3E98">
        <w:rPr>
          <w:bCs/>
          <w:spacing w:val="1"/>
          <w:sz w:val="24"/>
          <w:szCs w:val="24"/>
        </w:rPr>
        <w:t xml:space="preserve"> lama</w:t>
      </w:r>
      <w:r w:rsidRPr="00DA3E98">
        <w:rPr>
          <w:bCs/>
          <w:spacing w:val="1"/>
          <w:sz w:val="24"/>
          <w:szCs w:val="24"/>
          <w:lang w:val="id-ID"/>
        </w:rPr>
        <w:t>.</w:t>
      </w:r>
      <w:r w:rsidR="00E712CD" w:rsidRPr="00DA3E98">
        <w:rPr>
          <w:bCs/>
          <w:spacing w:val="1"/>
          <w:sz w:val="24"/>
          <w:szCs w:val="24"/>
        </w:rPr>
        <w:t xml:space="preserve"> </w:t>
      </w:r>
    </w:p>
    <w:p w14:paraId="1A31AA3C" w14:textId="26700826" w:rsidR="00334E08" w:rsidRPr="00DA3E98" w:rsidRDefault="00E712CD" w:rsidP="00C07DD2">
      <w:pPr>
        <w:spacing w:line="480" w:lineRule="auto"/>
        <w:ind w:left="1134"/>
        <w:rPr>
          <w:b/>
          <w:spacing w:val="1"/>
          <w:sz w:val="24"/>
          <w:szCs w:val="24"/>
          <w:lang w:val="id-ID"/>
        </w:rPr>
      </w:pPr>
      <w:r w:rsidRPr="00DA3E98">
        <w:rPr>
          <w:b/>
          <w:spacing w:val="1"/>
          <w:sz w:val="24"/>
          <w:szCs w:val="24"/>
        </w:rPr>
        <w:t>2.</w:t>
      </w:r>
      <w:r w:rsidR="00C07DD2">
        <w:rPr>
          <w:b/>
          <w:spacing w:val="1"/>
          <w:sz w:val="24"/>
          <w:szCs w:val="24"/>
          <w:lang w:val="id-ID"/>
        </w:rPr>
        <w:t>7</w:t>
      </w:r>
      <w:r w:rsidRPr="00DA3E98">
        <w:rPr>
          <w:b/>
          <w:spacing w:val="1"/>
          <w:sz w:val="24"/>
          <w:szCs w:val="24"/>
        </w:rPr>
        <w:t xml:space="preserve">. </w:t>
      </w:r>
      <w:r w:rsidR="00334E08" w:rsidRPr="00DA3E98">
        <w:rPr>
          <w:b/>
          <w:spacing w:val="1"/>
          <w:sz w:val="24"/>
          <w:szCs w:val="24"/>
          <w:lang w:val="id-ID"/>
        </w:rPr>
        <w:t xml:space="preserve">Radiasi Ultraviolet Dan Fotoprotektif </w:t>
      </w:r>
    </w:p>
    <w:p w14:paraId="1A79A399" w14:textId="26A5BB97" w:rsidR="00334E08" w:rsidRPr="00DA3E98" w:rsidRDefault="004452E5" w:rsidP="00C07DD2">
      <w:pPr>
        <w:spacing w:line="480" w:lineRule="auto"/>
        <w:ind w:left="1134"/>
        <w:rPr>
          <w:bCs/>
          <w:spacing w:val="1"/>
          <w:sz w:val="24"/>
          <w:szCs w:val="24"/>
          <w:lang w:val="id-ID"/>
        </w:rPr>
      </w:pPr>
      <w:r>
        <w:rPr>
          <w:bCs/>
          <w:spacing w:val="1"/>
          <w:sz w:val="24"/>
          <w:szCs w:val="24"/>
          <w:lang w:val="id-ID"/>
        </w:rPr>
        <w:t>S</w:t>
      </w:r>
      <w:r w:rsidRPr="00DA3E98">
        <w:rPr>
          <w:bCs/>
          <w:spacing w:val="1"/>
          <w:sz w:val="24"/>
          <w:szCs w:val="24"/>
          <w:lang w:val="id-ID"/>
        </w:rPr>
        <w:t xml:space="preserve">inar matahari </w:t>
      </w:r>
      <w:r>
        <w:rPr>
          <w:bCs/>
          <w:spacing w:val="1"/>
          <w:sz w:val="24"/>
          <w:szCs w:val="24"/>
          <w:lang w:val="id-ID"/>
        </w:rPr>
        <w:t>menghasilkan u</w:t>
      </w:r>
      <w:r w:rsidR="00334E08" w:rsidRPr="00DA3E98">
        <w:rPr>
          <w:bCs/>
          <w:spacing w:val="1"/>
          <w:sz w:val="24"/>
          <w:szCs w:val="24"/>
          <w:lang w:val="id-ID"/>
        </w:rPr>
        <w:t>ltraviolet (UV)</w:t>
      </w:r>
      <w:r w:rsidR="00436FD6">
        <w:rPr>
          <w:bCs/>
          <w:spacing w:val="1"/>
          <w:sz w:val="24"/>
          <w:szCs w:val="24"/>
          <w:lang w:val="id-ID"/>
        </w:rPr>
        <w:t xml:space="preserve"> alam </w:t>
      </w:r>
      <w:r>
        <w:rPr>
          <w:bCs/>
          <w:spacing w:val="1"/>
          <w:sz w:val="24"/>
          <w:szCs w:val="24"/>
          <w:lang w:val="id-ID"/>
        </w:rPr>
        <w:t>.</w:t>
      </w:r>
      <w:r w:rsidR="00334E08" w:rsidRPr="00DA3E98">
        <w:rPr>
          <w:bCs/>
          <w:spacing w:val="1"/>
          <w:sz w:val="24"/>
          <w:szCs w:val="24"/>
          <w:lang w:val="id-ID"/>
        </w:rPr>
        <w:t xml:space="preserve"> </w:t>
      </w:r>
      <w:r>
        <w:rPr>
          <w:bCs/>
          <w:spacing w:val="1"/>
          <w:sz w:val="24"/>
          <w:szCs w:val="24"/>
          <w:lang w:val="id-ID"/>
        </w:rPr>
        <w:t xml:space="preserve">UV merupakan </w:t>
      </w:r>
      <w:r w:rsidR="00334E08" w:rsidRPr="00DA3E98">
        <w:rPr>
          <w:bCs/>
          <w:spacing w:val="1"/>
          <w:sz w:val="24"/>
          <w:szCs w:val="24"/>
          <w:lang w:val="id-ID"/>
        </w:rPr>
        <w:t>bagian dari spektrum lektromagnetik dan tanpa medium</w:t>
      </w:r>
      <w:r w:rsidRPr="004452E5">
        <w:rPr>
          <w:bCs/>
          <w:spacing w:val="1"/>
          <w:sz w:val="24"/>
          <w:szCs w:val="24"/>
          <w:lang w:val="id-ID"/>
        </w:rPr>
        <w:t xml:space="preserve"> </w:t>
      </w:r>
      <w:r>
        <w:rPr>
          <w:bCs/>
          <w:spacing w:val="1"/>
          <w:sz w:val="24"/>
          <w:szCs w:val="24"/>
          <w:lang w:val="id-ID"/>
        </w:rPr>
        <w:t xml:space="preserve">untuk </w:t>
      </w:r>
      <w:r w:rsidRPr="00DA3E98">
        <w:rPr>
          <w:bCs/>
          <w:spacing w:val="1"/>
          <w:sz w:val="24"/>
          <w:szCs w:val="24"/>
          <w:lang w:val="id-ID"/>
        </w:rPr>
        <w:t>menjalarnya</w:t>
      </w:r>
      <w:r w:rsidR="00334E08" w:rsidRPr="00DA3E98">
        <w:rPr>
          <w:bCs/>
          <w:spacing w:val="1"/>
          <w:sz w:val="24"/>
          <w:szCs w:val="24"/>
          <w:lang w:val="id-ID"/>
        </w:rPr>
        <w:t xml:space="preserve">. </w:t>
      </w:r>
      <w:r>
        <w:rPr>
          <w:bCs/>
          <w:spacing w:val="1"/>
          <w:sz w:val="24"/>
          <w:szCs w:val="24"/>
          <w:lang w:val="id-ID"/>
        </w:rPr>
        <w:t>P</w:t>
      </w:r>
      <w:r w:rsidR="00334E08" w:rsidRPr="00DA3E98">
        <w:rPr>
          <w:bCs/>
          <w:spacing w:val="1"/>
          <w:sz w:val="24"/>
          <w:szCs w:val="24"/>
          <w:lang w:val="id-ID"/>
        </w:rPr>
        <w:t>anjang gelombang UV berada diantara di antara spektrum sinar X sampai cahaya tampak</w:t>
      </w:r>
      <w:r w:rsidRPr="004452E5">
        <w:rPr>
          <w:bCs/>
          <w:spacing w:val="1"/>
          <w:sz w:val="24"/>
          <w:szCs w:val="24"/>
          <w:lang w:val="id-ID"/>
        </w:rPr>
        <w:t xml:space="preserve"> </w:t>
      </w:r>
      <w:r w:rsidRPr="00DA3E98">
        <w:rPr>
          <w:bCs/>
          <w:spacing w:val="1"/>
          <w:sz w:val="24"/>
          <w:szCs w:val="24"/>
          <w:lang w:val="id-ID"/>
        </w:rPr>
        <w:t>(</w:t>
      </w:r>
      <w:r>
        <w:rPr>
          <w:bCs/>
          <w:spacing w:val="1"/>
          <w:sz w:val="24"/>
          <w:szCs w:val="24"/>
          <w:lang w:val="id-ID"/>
        </w:rPr>
        <w:t xml:space="preserve">yaitu </w:t>
      </w:r>
      <w:r w:rsidRPr="00DA3E98">
        <w:rPr>
          <w:bCs/>
          <w:spacing w:val="1"/>
          <w:sz w:val="24"/>
          <w:szCs w:val="24"/>
          <w:lang w:val="id-ID"/>
        </w:rPr>
        <w:t>rentang 100-400 nm</w:t>
      </w:r>
      <w:r w:rsidR="00334E08" w:rsidRPr="00DA3E98">
        <w:rPr>
          <w:bCs/>
          <w:spacing w:val="1"/>
          <w:sz w:val="24"/>
          <w:szCs w:val="24"/>
          <w:lang w:val="id-ID"/>
        </w:rPr>
        <w:t>)</w:t>
      </w:r>
      <w:r w:rsidRPr="004452E5">
        <w:rPr>
          <w:bCs/>
          <w:spacing w:val="1"/>
          <w:sz w:val="24"/>
          <w:szCs w:val="24"/>
          <w:lang w:val="id-ID"/>
        </w:rPr>
        <w:t xml:space="preserve"> </w:t>
      </w:r>
      <w:r w:rsidRPr="00DA3E98">
        <w:rPr>
          <w:bCs/>
          <w:spacing w:val="1"/>
          <w:sz w:val="24"/>
          <w:szCs w:val="24"/>
          <w:lang w:val="id-ID"/>
        </w:rPr>
        <w:t>(USEPA</w:t>
      </w:r>
      <w:r>
        <w:rPr>
          <w:bCs/>
          <w:spacing w:val="1"/>
          <w:sz w:val="24"/>
          <w:szCs w:val="24"/>
          <w:lang w:val="id-ID"/>
        </w:rPr>
        <w:t>,</w:t>
      </w:r>
      <w:r w:rsidRPr="00DA3E98">
        <w:rPr>
          <w:bCs/>
          <w:spacing w:val="1"/>
          <w:sz w:val="24"/>
          <w:szCs w:val="24"/>
          <w:lang w:val="id-ID"/>
        </w:rPr>
        <w:t xml:space="preserve"> 1999)</w:t>
      </w:r>
      <w:r w:rsidR="00334E08" w:rsidRPr="00DA3E98">
        <w:rPr>
          <w:bCs/>
          <w:spacing w:val="1"/>
          <w:sz w:val="24"/>
          <w:szCs w:val="24"/>
          <w:lang w:val="id-ID"/>
        </w:rPr>
        <w:t xml:space="preserve">. </w:t>
      </w:r>
      <w:r>
        <w:rPr>
          <w:bCs/>
          <w:spacing w:val="1"/>
          <w:sz w:val="24"/>
          <w:szCs w:val="24"/>
          <w:lang w:val="id-ID"/>
        </w:rPr>
        <w:t>A</w:t>
      </w:r>
      <w:r w:rsidRPr="00DA3E98">
        <w:rPr>
          <w:bCs/>
          <w:spacing w:val="1"/>
          <w:sz w:val="24"/>
          <w:szCs w:val="24"/>
          <w:lang w:val="id-ID"/>
        </w:rPr>
        <w:t xml:space="preserve">rea </w:t>
      </w:r>
      <w:r>
        <w:rPr>
          <w:bCs/>
          <w:spacing w:val="1"/>
          <w:sz w:val="24"/>
          <w:szCs w:val="24"/>
          <w:lang w:val="id-ID"/>
        </w:rPr>
        <w:t>s</w:t>
      </w:r>
      <w:r w:rsidR="00334E08" w:rsidRPr="00DA3E98">
        <w:rPr>
          <w:bCs/>
          <w:spacing w:val="1"/>
          <w:sz w:val="24"/>
          <w:szCs w:val="24"/>
          <w:lang w:val="id-ID"/>
        </w:rPr>
        <w:t xml:space="preserve">pektrum elektromagnetik UV </w:t>
      </w:r>
      <w:r>
        <w:rPr>
          <w:bCs/>
          <w:spacing w:val="1"/>
          <w:sz w:val="24"/>
          <w:szCs w:val="24"/>
          <w:lang w:val="id-ID"/>
        </w:rPr>
        <w:t>terdiri dari</w:t>
      </w:r>
      <w:r w:rsidR="00334E08" w:rsidRPr="00DA3E98">
        <w:rPr>
          <w:bCs/>
          <w:spacing w:val="1"/>
          <w:sz w:val="24"/>
          <w:szCs w:val="24"/>
          <w:lang w:val="id-ID"/>
        </w:rPr>
        <w:t xml:space="preserve"> 3 pita</w:t>
      </w:r>
      <w:r w:rsidR="00436FD6">
        <w:rPr>
          <w:bCs/>
          <w:spacing w:val="1"/>
          <w:sz w:val="24"/>
          <w:szCs w:val="24"/>
          <w:lang w:val="id-ID"/>
        </w:rPr>
        <w:t>, yaitu</w:t>
      </w:r>
      <w:r w:rsidR="00334E08" w:rsidRPr="00DA3E98">
        <w:rPr>
          <w:bCs/>
          <w:spacing w:val="1"/>
          <w:sz w:val="24"/>
          <w:szCs w:val="24"/>
          <w:lang w:val="id-ID"/>
        </w:rPr>
        <w:t xml:space="preserve"> ultraviolet A (UVA: </w:t>
      </w:r>
      <w:r w:rsidR="009605CC" w:rsidRPr="00DA3E98">
        <w:rPr>
          <w:color w:val="000000"/>
          <w:sz w:val="24"/>
          <w:szCs w:val="24"/>
          <w:lang w:val="id-ID"/>
        </w:rPr>
        <w:t>λ</w:t>
      </w:r>
      <w:r w:rsidR="009605CC" w:rsidRPr="00DA3E98">
        <w:rPr>
          <w:bCs/>
          <w:spacing w:val="1"/>
          <w:sz w:val="24"/>
          <w:szCs w:val="24"/>
          <w:lang w:val="id-ID"/>
        </w:rPr>
        <w:t xml:space="preserve"> </w:t>
      </w:r>
      <w:r w:rsidR="00334E08" w:rsidRPr="00DA3E98">
        <w:rPr>
          <w:bCs/>
          <w:spacing w:val="1"/>
          <w:sz w:val="24"/>
          <w:szCs w:val="24"/>
          <w:lang w:val="id-ID"/>
        </w:rPr>
        <w:t>3</w:t>
      </w:r>
      <w:r w:rsidR="009605CC" w:rsidRPr="00DA3E98">
        <w:rPr>
          <w:bCs/>
          <w:spacing w:val="1"/>
          <w:sz w:val="24"/>
          <w:szCs w:val="24"/>
          <w:lang w:val="id-ID"/>
        </w:rPr>
        <w:t>20</w:t>
      </w:r>
      <w:r w:rsidR="00334E08" w:rsidRPr="00DA3E98">
        <w:rPr>
          <w:bCs/>
          <w:spacing w:val="1"/>
          <w:sz w:val="24"/>
          <w:szCs w:val="24"/>
          <w:lang w:val="id-ID"/>
        </w:rPr>
        <w:t xml:space="preserve">-400 nm); ultraviolet B (UVB: </w:t>
      </w:r>
      <w:r w:rsidR="009605CC" w:rsidRPr="00DA3E98">
        <w:rPr>
          <w:color w:val="000000"/>
          <w:sz w:val="24"/>
          <w:szCs w:val="24"/>
          <w:lang w:val="id-ID"/>
        </w:rPr>
        <w:t>λ</w:t>
      </w:r>
      <w:r w:rsidR="009605CC" w:rsidRPr="00DA3E98">
        <w:rPr>
          <w:bCs/>
          <w:spacing w:val="1"/>
          <w:sz w:val="24"/>
          <w:szCs w:val="24"/>
          <w:lang w:val="id-ID"/>
        </w:rPr>
        <w:t xml:space="preserve"> </w:t>
      </w:r>
      <w:r w:rsidR="00334E08" w:rsidRPr="00DA3E98">
        <w:rPr>
          <w:bCs/>
          <w:spacing w:val="1"/>
          <w:sz w:val="24"/>
          <w:szCs w:val="24"/>
          <w:lang w:val="id-ID"/>
        </w:rPr>
        <w:t xml:space="preserve">280-315 nm) dan ultraviolet C (UVC: </w:t>
      </w:r>
      <w:r w:rsidR="009605CC" w:rsidRPr="00DA3E98">
        <w:rPr>
          <w:color w:val="000000"/>
          <w:sz w:val="24"/>
          <w:szCs w:val="24"/>
          <w:lang w:val="id-ID"/>
        </w:rPr>
        <w:t>λ</w:t>
      </w:r>
      <w:r w:rsidR="009605CC" w:rsidRPr="00DA3E98">
        <w:rPr>
          <w:bCs/>
          <w:spacing w:val="1"/>
          <w:sz w:val="24"/>
          <w:szCs w:val="24"/>
          <w:lang w:val="id-ID"/>
        </w:rPr>
        <w:t xml:space="preserve"> </w:t>
      </w:r>
      <w:r w:rsidR="00334E08" w:rsidRPr="00DA3E98">
        <w:rPr>
          <w:bCs/>
          <w:spacing w:val="1"/>
          <w:sz w:val="24"/>
          <w:szCs w:val="24"/>
          <w:lang w:val="id-ID"/>
        </w:rPr>
        <w:t>100-280 nm)</w:t>
      </w:r>
      <w:r w:rsidRPr="004452E5">
        <w:rPr>
          <w:bCs/>
          <w:spacing w:val="1"/>
          <w:sz w:val="24"/>
          <w:szCs w:val="24"/>
          <w:lang w:val="id-ID"/>
        </w:rPr>
        <w:t xml:space="preserve"> </w:t>
      </w:r>
      <w:r w:rsidR="00436FD6">
        <w:rPr>
          <w:bCs/>
          <w:spacing w:val="1"/>
          <w:sz w:val="24"/>
          <w:szCs w:val="24"/>
          <w:lang w:val="id-ID"/>
        </w:rPr>
        <w:t>(</w:t>
      </w:r>
      <w:r w:rsidRPr="00DA3E98">
        <w:rPr>
          <w:bCs/>
          <w:spacing w:val="1"/>
          <w:sz w:val="24"/>
          <w:szCs w:val="24"/>
          <w:lang w:val="id-ID"/>
        </w:rPr>
        <w:t>Dutra dkk.</w:t>
      </w:r>
      <w:r w:rsidR="00436FD6">
        <w:rPr>
          <w:bCs/>
          <w:spacing w:val="1"/>
          <w:sz w:val="24"/>
          <w:szCs w:val="24"/>
          <w:lang w:val="id-ID"/>
        </w:rPr>
        <w:t>,</w:t>
      </w:r>
      <w:r w:rsidRPr="00DA3E98">
        <w:rPr>
          <w:bCs/>
          <w:spacing w:val="1"/>
          <w:sz w:val="24"/>
          <w:szCs w:val="24"/>
          <w:lang w:val="id-ID"/>
        </w:rPr>
        <w:t xml:space="preserve"> 2004 dan WHO</w:t>
      </w:r>
      <w:r w:rsidR="00436FD6">
        <w:rPr>
          <w:bCs/>
          <w:spacing w:val="1"/>
          <w:sz w:val="24"/>
          <w:szCs w:val="24"/>
          <w:lang w:val="id-ID"/>
        </w:rPr>
        <w:t>,</w:t>
      </w:r>
      <w:r w:rsidRPr="00DA3E98">
        <w:rPr>
          <w:bCs/>
          <w:spacing w:val="1"/>
          <w:sz w:val="24"/>
          <w:szCs w:val="24"/>
          <w:lang w:val="id-ID"/>
        </w:rPr>
        <w:t xml:space="preserve"> 2009)</w:t>
      </w:r>
      <w:r w:rsidR="00334E08" w:rsidRPr="00DA3E98">
        <w:rPr>
          <w:bCs/>
          <w:spacing w:val="1"/>
          <w:sz w:val="24"/>
          <w:szCs w:val="24"/>
          <w:lang w:val="id-ID"/>
        </w:rPr>
        <w:t xml:space="preserve">.  </w:t>
      </w:r>
    </w:p>
    <w:p w14:paraId="5BAB0B31" w14:textId="2DD058C1" w:rsidR="006F1459" w:rsidRPr="00DA3E98" w:rsidRDefault="009605CC" w:rsidP="00C07DD2">
      <w:pPr>
        <w:spacing w:line="480" w:lineRule="auto"/>
        <w:ind w:left="1134"/>
        <w:rPr>
          <w:bCs/>
          <w:spacing w:val="1"/>
          <w:sz w:val="24"/>
          <w:szCs w:val="24"/>
          <w:lang w:val="id-ID"/>
        </w:rPr>
      </w:pPr>
      <w:r w:rsidRPr="00DA3E98">
        <w:rPr>
          <w:bCs/>
          <w:spacing w:val="1"/>
          <w:sz w:val="24"/>
          <w:szCs w:val="24"/>
          <w:lang w:val="id-ID"/>
        </w:rPr>
        <w:t xml:space="preserve"> </w:t>
      </w:r>
      <w:r w:rsidR="0096622A" w:rsidRPr="00DA3E98">
        <w:rPr>
          <w:bCs/>
          <w:spacing w:val="1"/>
          <w:sz w:val="24"/>
          <w:szCs w:val="24"/>
          <w:lang w:val="id-ID"/>
        </w:rPr>
        <w:t>Manusia menghasilkan s</w:t>
      </w:r>
      <w:r w:rsidRPr="00DA3E98">
        <w:rPr>
          <w:bCs/>
          <w:spacing w:val="1"/>
          <w:sz w:val="24"/>
          <w:szCs w:val="24"/>
          <w:lang w:val="id-ID"/>
        </w:rPr>
        <w:t>umber radiasi UV buatan</w:t>
      </w:r>
      <w:r w:rsidR="0096622A" w:rsidRPr="00DA3E98">
        <w:rPr>
          <w:bCs/>
          <w:spacing w:val="1"/>
          <w:sz w:val="24"/>
          <w:szCs w:val="24"/>
          <w:lang w:val="id-ID"/>
        </w:rPr>
        <w:t>.</w:t>
      </w:r>
      <w:r w:rsidRPr="00DA3E98">
        <w:rPr>
          <w:bCs/>
          <w:spacing w:val="1"/>
          <w:sz w:val="24"/>
          <w:szCs w:val="24"/>
          <w:lang w:val="id-ID"/>
        </w:rPr>
        <w:t xml:space="preserve"> </w:t>
      </w:r>
      <w:r w:rsidR="0096622A" w:rsidRPr="00DA3E98">
        <w:rPr>
          <w:bCs/>
          <w:spacing w:val="1"/>
          <w:sz w:val="24"/>
          <w:szCs w:val="24"/>
          <w:lang w:val="id-ID"/>
        </w:rPr>
        <w:t xml:space="preserve">Alatas &amp; Lusiyanti (2001), </w:t>
      </w:r>
      <w:r w:rsidR="00436FD6">
        <w:rPr>
          <w:bCs/>
          <w:spacing w:val="1"/>
          <w:sz w:val="24"/>
          <w:szCs w:val="24"/>
          <w:lang w:val="id-ID"/>
        </w:rPr>
        <w:t xml:space="preserve">menunjukkan </w:t>
      </w:r>
      <w:r w:rsidR="0096622A" w:rsidRPr="00DA3E98">
        <w:rPr>
          <w:bCs/>
          <w:spacing w:val="1"/>
          <w:sz w:val="24"/>
          <w:szCs w:val="24"/>
          <w:lang w:val="id-ID"/>
        </w:rPr>
        <w:t xml:space="preserve">UV </w:t>
      </w:r>
      <w:r w:rsidR="00436FD6">
        <w:rPr>
          <w:bCs/>
          <w:spacing w:val="1"/>
          <w:sz w:val="24"/>
          <w:szCs w:val="24"/>
          <w:lang w:val="id-ID"/>
        </w:rPr>
        <w:t>dalam</w:t>
      </w:r>
      <w:r w:rsidRPr="00DA3E98">
        <w:rPr>
          <w:bCs/>
          <w:spacing w:val="1"/>
          <w:sz w:val="24"/>
          <w:szCs w:val="24"/>
          <w:lang w:val="id-ID"/>
        </w:rPr>
        <w:t xml:space="preserve"> </w:t>
      </w:r>
      <w:r w:rsidR="0096622A" w:rsidRPr="00DA3E98">
        <w:rPr>
          <w:bCs/>
          <w:spacing w:val="1"/>
          <w:sz w:val="24"/>
          <w:szCs w:val="24"/>
          <w:lang w:val="id-ID"/>
        </w:rPr>
        <w:t>tiga</w:t>
      </w:r>
      <w:r w:rsidRPr="00DA3E98">
        <w:rPr>
          <w:bCs/>
          <w:spacing w:val="1"/>
          <w:sz w:val="24"/>
          <w:szCs w:val="24"/>
          <w:lang w:val="id-ID"/>
        </w:rPr>
        <w:t xml:space="preserve"> jenis yaitu </w:t>
      </w:r>
      <w:r w:rsidRPr="00DA3E98">
        <w:rPr>
          <w:bCs/>
          <w:i/>
          <w:iCs/>
          <w:spacing w:val="1"/>
          <w:sz w:val="24"/>
          <w:szCs w:val="24"/>
          <w:lang w:val="id-ID"/>
        </w:rPr>
        <w:t>incandescent</w:t>
      </w:r>
      <w:r w:rsidRPr="00DA3E98">
        <w:rPr>
          <w:bCs/>
          <w:spacing w:val="1"/>
          <w:sz w:val="24"/>
          <w:szCs w:val="24"/>
          <w:lang w:val="id-ID"/>
        </w:rPr>
        <w:t xml:space="preserve"> </w:t>
      </w:r>
      <w:r w:rsidR="0096622A" w:rsidRPr="00DA3E98">
        <w:rPr>
          <w:bCs/>
          <w:spacing w:val="1"/>
          <w:sz w:val="24"/>
          <w:szCs w:val="24"/>
          <w:lang w:val="id-ID"/>
        </w:rPr>
        <w:t>(contoh</w:t>
      </w:r>
      <w:r w:rsidRPr="00DA3E98">
        <w:rPr>
          <w:bCs/>
          <w:spacing w:val="1"/>
          <w:sz w:val="24"/>
          <w:szCs w:val="24"/>
          <w:lang w:val="id-ID"/>
        </w:rPr>
        <w:t xml:space="preserve"> lampu halogen tungsten</w:t>
      </w:r>
      <w:r w:rsidR="0096622A" w:rsidRPr="00DA3E98">
        <w:rPr>
          <w:bCs/>
          <w:spacing w:val="1"/>
          <w:sz w:val="24"/>
          <w:szCs w:val="24"/>
          <w:lang w:val="id-ID"/>
        </w:rPr>
        <w:t>)</w:t>
      </w:r>
      <w:r w:rsidRPr="00DA3E98">
        <w:rPr>
          <w:bCs/>
          <w:spacing w:val="1"/>
          <w:sz w:val="24"/>
          <w:szCs w:val="24"/>
          <w:lang w:val="id-ID"/>
        </w:rPr>
        <w:t>; lampu neon</w:t>
      </w:r>
      <w:r w:rsidR="0096622A" w:rsidRPr="00DA3E98">
        <w:rPr>
          <w:bCs/>
          <w:spacing w:val="1"/>
          <w:sz w:val="24"/>
          <w:szCs w:val="24"/>
          <w:lang w:val="id-ID"/>
        </w:rPr>
        <w:t xml:space="preserve"> (contoh</w:t>
      </w:r>
      <w:r w:rsidRPr="00DA3E98">
        <w:rPr>
          <w:bCs/>
          <w:spacing w:val="1"/>
          <w:sz w:val="24"/>
          <w:szCs w:val="24"/>
          <w:lang w:val="id-ID"/>
        </w:rPr>
        <w:t xml:space="preserve"> lampu intensitas tinggi </w:t>
      </w:r>
      <w:r w:rsidR="0096622A" w:rsidRPr="00DA3E98">
        <w:rPr>
          <w:bCs/>
          <w:spacing w:val="1"/>
          <w:sz w:val="24"/>
          <w:szCs w:val="24"/>
          <w:lang w:val="id-ID"/>
        </w:rPr>
        <w:t>digunakan</w:t>
      </w:r>
      <w:r w:rsidRPr="00DA3E98">
        <w:rPr>
          <w:bCs/>
          <w:spacing w:val="1"/>
          <w:sz w:val="24"/>
          <w:szCs w:val="24"/>
          <w:lang w:val="id-ID"/>
        </w:rPr>
        <w:t xml:space="preserve"> industri untuk fotopolimerisasi</w:t>
      </w:r>
      <w:r w:rsidR="0096622A" w:rsidRPr="00DA3E98">
        <w:rPr>
          <w:bCs/>
          <w:spacing w:val="1"/>
          <w:sz w:val="24"/>
          <w:szCs w:val="24"/>
          <w:lang w:val="id-ID"/>
        </w:rPr>
        <w:t>)</w:t>
      </w:r>
      <w:r w:rsidRPr="00DA3E98">
        <w:rPr>
          <w:bCs/>
          <w:spacing w:val="1"/>
          <w:sz w:val="24"/>
          <w:szCs w:val="24"/>
          <w:lang w:val="id-ID"/>
        </w:rPr>
        <w:t xml:space="preserve"> dan lampu germisidal </w:t>
      </w:r>
      <w:r w:rsidR="0096622A" w:rsidRPr="00DA3E98">
        <w:rPr>
          <w:bCs/>
          <w:spacing w:val="1"/>
          <w:sz w:val="24"/>
          <w:szCs w:val="24"/>
          <w:lang w:val="id-ID"/>
        </w:rPr>
        <w:t>(</w:t>
      </w:r>
      <w:r w:rsidRPr="00DA3E98">
        <w:rPr>
          <w:bCs/>
          <w:spacing w:val="1"/>
          <w:sz w:val="24"/>
          <w:szCs w:val="24"/>
          <w:lang w:val="id-ID"/>
        </w:rPr>
        <w:t xml:space="preserve">sterilisali dan untuk mengelas metal; dan lampu UV seperti </w:t>
      </w:r>
      <w:r w:rsidRPr="00436FD6">
        <w:rPr>
          <w:bCs/>
          <w:i/>
          <w:iCs/>
          <w:spacing w:val="1"/>
          <w:sz w:val="24"/>
          <w:szCs w:val="24"/>
          <w:lang w:val="id-ID"/>
        </w:rPr>
        <w:t>excimer laser</w:t>
      </w:r>
      <w:r w:rsidR="0096622A" w:rsidRPr="00DA3E98">
        <w:rPr>
          <w:bCs/>
          <w:spacing w:val="1"/>
          <w:sz w:val="24"/>
          <w:szCs w:val="24"/>
          <w:lang w:val="id-ID"/>
        </w:rPr>
        <w:t>)</w:t>
      </w:r>
      <w:r w:rsidRPr="00DA3E98">
        <w:rPr>
          <w:bCs/>
          <w:spacing w:val="1"/>
          <w:sz w:val="24"/>
          <w:szCs w:val="24"/>
          <w:lang w:val="id-ID"/>
        </w:rPr>
        <w:t>.</w:t>
      </w:r>
    </w:p>
    <w:p w14:paraId="03BEE4A6" w14:textId="1598EAA2" w:rsidR="0096622A" w:rsidRPr="00DA3E98" w:rsidRDefault="00436FD6" w:rsidP="00C07DD2">
      <w:pPr>
        <w:spacing w:line="480" w:lineRule="auto"/>
        <w:ind w:left="1134"/>
        <w:rPr>
          <w:bCs/>
          <w:spacing w:val="1"/>
          <w:sz w:val="24"/>
          <w:szCs w:val="24"/>
          <w:lang w:val="id-ID"/>
        </w:rPr>
      </w:pPr>
      <w:r>
        <w:rPr>
          <w:bCs/>
          <w:spacing w:val="1"/>
          <w:sz w:val="24"/>
          <w:szCs w:val="24"/>
          <w:lang w:val="id-ID"/>
        </w:rPr>
        <w:t>K</w:t>
      </w:r>
      <w:r w:rsidRPr="00DA3E98">
        <w:rPr>
          <w:bCs/>
          <w:spacing w:val="1"/>
          <w:sz w:val="24"/>
          <w:szCs w:val="24"/>
          <w:lang w:val="id-ID"/>
        </w:rPr>
        <w:t xml:space="preserve">ehidupan manusia </w:t>
      </w:r>
      <w:r>
        <w:rPr>
          <w:bCs/>
          <w:spacing w:val="1"/>
          <w:sz w:val="24"/>
          <w:szCs w:val="24"/>
          <w:lang w:val="id-ID"/>
        </w:rPr>
        <w:t>memerlukan s</w:t>
      </w:r>
      <w:r w:rsidR="009A5CD3" w:rsidRPr="00DA3E98">
        <w:rPr>
          <w:bCs/>
          <w:spacing w:val="1"/>
          <w:sz w:val="24"/>
          <w:szCs w:val="24"/>
          <w:lang w:val="id-ID"/>
        </w:rPr>
        <w:t xml:space="preserve">inar matahari </w:t>
      </w:r>
      <w:r>
        <w:rPr>
          <w:bCs/>
          <w:spacing w:val="1"/>
          <w:sz w:val="24"/>
          <w:szCs w:val="24"/>
          <w:lang w:val="id-ID"/>
        </w:rPr>
        <w:t xml:space="preserve">untuk </w:t>
      </w:r>
      <w:r w:rsidR="009A5CD3" w:rsidRPr="00DA3E98">
        <w:rPr>
          <w:bCs/>
          <w:spacing w:val="1"/>
          <w:sz w:val="24"/>
          <w:szCs w:val="24"/>
          <w:lang w:val="id-ID"/>
        </w:rPr>
        <w:t>mem</w:t>
      </w:r>
      <w:r>
        <w:rPr>
          <w:bCs/>
          <w:spacing w:val="1"/>
          <w:sz w:val="24"/>
          <w:szCs w:val="24"/>
          <w:lang w:val="id-ID"/>
        </w:rPr>
        <w:t>atikan</w:t>
      </w:r>
      <w:r w:rsidR="009A5CD3" w:rsidRPr="00DA3E98">
        <w:rPr>
          <w:bCs/>
          <w:spacing w:val="1"/>
          <w:sz w:val="24"/>
          <w:szCs w:val="24"/>
          <w:lang w:val="id-ID"/>
        </w:rPr>
        <w:t xml:space="preserve"> bakteri penyakit, virus, jamur</w:t>
      </w:r>
      <w:r w:rsidRPr="00436FD6">
        <w:rPr>
          <w:bCs/>
          <w:spacing w:val="1"/>
          <w:sz w:val="24"/>
          <w:szCs w:val="24"/>
          <w:lang w:val="id-ID"/>
        </w:rPr>
        <w:t xml:space="preserve"> </w:t>
      </w:r>
      <w:r w:rsidRPr="00DA3E98">
        <w:rPr>
          <w:bCs/>
          <w:spacing w:val="1"/>
          <w:sz w:val="24"/>
          <w:szCs w:val="24"/>
          <w:lang w:val="id-ID"/>
        </w:rPr>
        <w:t>dalam waktu tertentu</w:t>
      </w:r>
      <w:r>
        <w:rPr>
          <w:bCs/>
          <w:spacing w:val="1"/>
          <w:sz w:val="24"/>
          <w:szCs w:val="24"/>
          <w:lang w:val="id-ID"/>
        </w:rPr>
        <w:t xml:space="preserve"> (</w:t>
      </w:r>
      <w:r w:rsidR="007225A4" w:rsidRPr="00DA3E98">
        <w:rPr>
          <w:bCs/>
          <w:spacing w:val="1"/>
          <w:sz w:val="24"/>
          <w:szCs w:val="24"/>
          <w:lang w:val="id-ID"/>
        </w:rPr>
        <w:t>Rahayu dkk</w:t>
      </w:r>
      <w:r>
        <w:rPr>
          <w:bCs/>
          <w:spacing w:val="1"/>
          <w:sz w:val="24"/>
          <w:szCs w:val="24"/>
          <w:lang w:val="id-ID"/>
        </w:rPr>
        <w:t>.,</w:t>
      </w:r>
      <w:r w:rsidR="007225A4" w:rsidRPr="00DA3E98">
        <w:rPr>
          <w:bCs/>
          <w:spacing w:val="1"/>
          <w:sz w:val="24"/>
          <w:szCs w:val="24"/>
          <w:lang w:val="id-ID"/>
        </w:rPr>
        <w:t xml:space="preserve"> 2017)</w:t>
      </w:r>
      <w:r w:rsidR="009A5CD3" w:rsidRPr="00DA3E98">
        <w:rPr>
          <w:bCs/>
          <w:spacing w:val="1"/>
          <w:sz w:val="24"/>
          <w:szCs w:val="24"/>
          <w:lang w:val="id-ID"/>
        </w:rPr>
        <w:t>.</w:t>
      </w:r>
    </w:p>
    <w:p w14:paraId="558B895D" w14:textId="3EA14EE5" w:rsidR="00E712CD" w:rsidRPr="00DA3E98" w:rsidRDefault="000E756A" w:rsidP="00C07DD2">
      <w:pPr>
        <w:spacing w:line="480" w:lineRule="auto"/>
        <w:ind w:left="1134"/>
        <w:rPr>
          <w:bCs/>
          <w:spacing w:val="1"/>
          <w:sz w:val="24"/>
          <w:szCs w:val="24"/>
        </w:rPr>
      </w:pPr>
      <w:r w:rsidRPr="00DA3E98">
        <w:rPr>
          <w:bCs/>
          <w:spacing w:val="1"/>
          <w:sz w:val="24"/>
          <w:szCs w:val="24"/>
          <w:lang w:val="id-ID"/>
        </w:rPr>
        <w:lastRenderedPageBreak/>
        <w:t>D</w:t>
      </w:r>
      <w:r w:rsidR="00E712CD" w:rsidRPr="00DA3E98">
        <w:rPr>
          <w:bCs/>
          <w:spacing w:val="1"/>
          <w:sz w:val="24"/>
          <w:szCs w:val="24"/>
        </w:rPr>
        <w:t xml:space="preserve">esinfeksi </w:t>
      </w:r>
      <w:r w:rsidRPr="00DA3E98">
        <w:rPr>
          <w:bCs/>
          <w:spacing w:val="1"/>
          <w:sz w:val="24"/>
          <w:szCs w:val="24"/>
          <w:lang w:val="id-ID"/>
        </w:rPr>
        <w:t>dilakukan</w:t>
      </w:r>
      <w:r w:rsidR="00E712CD" w:rsidRPr="00DA3E98">
        <w:rPr>
          <w:bCs/>
          <w:spacing w:val="1"/>
          <w:sz w:val="24"/>
          <w:szCs w:val="24"/>
        </w:rPr>
        <w:t xml:space="preserve"> </w:t>
      </w:r>
      <w:r w:rsidRPr="00DA3E98">
        <w:rPr>
          <w:bCs/>
          <w:spacing w:val="1"/>
          <w:sz w:val="24"/>
          <w:szCs w:val="24"/>
          <w:lang w:val="id-ID"/>
        </w:rPr>
        <w:t>untuk m</w:t>
      </w:r>
      <w:r w:rsidR="00E712CD" w:rsidRPr="00DA3E98">
        <w:rPr>
          <w:bCs/>
          <w:spacing w:val="1"/>
          <w:sz w:val="24"/>
          <w:szCs w:val="24"/>
        </w:rPr>
        <w:t>enghilang</w:t>
      </w:r>
      <w:r w:rsidRPr="00DA3E98">
        <w:rPr>
          <w:bCs/>
          <w:spacing w:val="1"/>
          <w:sz w:val="24"/>
          <w:szCs w:val="24"/>
          <w:lang w:val="id-ID"/>
        </w:rPr>
        <w:t>k</w:t>
      </w:r>
      <w:r w:rsidR="00E712CD" w:rsidRPr="00DA3E98">
        <w:rPr>
          <w:bCs/>
          <w:spacing w:val="1"/>
          <w:sz w:val="24"/>
          <w:szCs w:val="24"/>
        </w:rPr>
        <w:t xml:space="preserve">an </w:t>
      </w:r>
      <w:r w:rsidRPr="00DA3E98">
        <w:rPr>
          <w:bCs/>
          <w:spacing w:val="1"/>
          <w:sz w:val="24"/>
          <w:szCs w:val="24"/>
          <w:lang w:val="id-ID"/>
        </w:rPr>
        <w:t>(mematikan)</w:t>
      </w:r>
      <w:r w:rsidR="00E712CD" w:rsidRPr="00DA3E98">
        <w:rPr>
          <w:bCs/>
          <w:spacing w:val="1"/>
          <w:sz w:val="24"/>
          <w:szCs w:val="24"/>
        </w:rPr>
        <w:t xml:space="preserve"> </w:t>
      </w:r>
      <w:r w:rsidR="007E44E9" w:rsidRPr="00DA3E98">
        <w:rPr>
          <w:bCs/>
          <w:spacing w:val="1"/>
          <w:sz w:val="24"/>
          <w:szCs w:val="24"/>
          <w:lang w:val="id-ID"/>
        </w:rPr>
        <w:t xml:space="preserve"> </w:t>
      </w:r>
      <w:r w:rsidR="00E712CD" w:rsidRPr="00DA3E98">
        <w:rPr>
          <w:bCs/>
          <w:spacing w:val="1"/>
          <w:sz w:val="24"/>
          <w:szCs w:val="24"/>
        </w:rPr>
        <w:t xml:space="preserve">mikroorganisme patogen </w:t>
      </w:r>
      <w:r w:rsidRPr="00DA3E98">
        <w:rPr>
          <w:bCs/>
          <w:spacing w:val="1"/>
          <w:sz w:val="24"/>
          <w:szCs w:val="24"/>
          <w:lang w:val="id-ID"/>
        </w:rPr>
        <w:t>secara</w:t>
      </w:r>
      <w:r w:rsidR="00E712CD" w:rsidRPr="00DA3E98">
        <w:rPr>
          <w:bCs/>
          <w:spacing w:val="1"/>
          <w:sz w:val="24"/>
          <w:szCs w:val="24"/>
        </w:rPr>
        <w:t xml:space="preserve"> selektif </w:t>
      </w:r>
      <w:r w:rsidRPr="00DA3E98">
        <w:rPr>
          <w:bCs/>
          <w:spacing w:val="1"/>
          <w:sz w:val="24"/>
          <w:szCs w:val="24"/>
          <w:lang w:val="id-ID"/>
        </w:rPr>
        <w:t>(sebagian</w:t>
      </w:r>
      <w:r w:rsidR="00E712CD" w:rsidRPr="00DA3E98">
        <w:rPr>
          <w:bCs/>
          <w:spacing w:val="1"/>
          <w:sz w:val="24"/>
          <w:szCs w:val="24"/>
        </w:rPr>
        <w:t xml:space="preserve"> mikroorganisme</w:t>
      </w:r>
      <w:r w:rsidRPr="00DA3E98">
        <w:rPr>
          <w:bCs/>
          <w:spacing w:val="1"/>
          <w:sz w:val="24"/>
          <w:szCs w:val="24"/>
          <w:lang w:val="id-ID"/>
        </w:rPr>
        <w:t>)</w:t>
      </w:r>
      <w:r w:rsidR="00E712CD" w:rsidRPr="00DA3E98">
        <w:rPr>
          <w:bCs/>
          <w:spacing w:val="1"/>
          <w:sz w:val="24"/>
          <w:szCs w:val="24"/>
        </w:rPr>
        <w:t xml:space="preserve">. </w:t>
      </w:r>
      <w:r w:rsidR="004654D9" w:rsidRPr="00DA3E98">
        <w:rPr>
          <w:bCs/>
          <w:spacing w:val="1"/>
          <w:sz w:val="24"/>
          <w:szCs w:val="24"/>
        </w:rPr>
        <w:t xml:space="preserve">McCarthy dan Smith, </w:t>
      </w:r>
      <w:r w:rsidR="004654D9" w:rsidRPr="00DA3E98">
        <w:rPr>
          <w:bCs/>
          <w:spacing w:val="1"/>
          <w:sz w:val="24"/>
          <w:szCs w:val="24"/>
          <w:lang w:val="id-ID"/>
        </w:rPr>
        <w:t>(</w:t>
      </w:r>
      <w:r w:rsidR="004654D9" w:rsidRPr="00DA3E98">
        <w:rPr>
          <w:bCs/>
          <w:spacing w:val="1"/>
          <w:sz w:val="24"/>
          <w:szCs w:val="24"/>
        </w:rPr>
        <w:t>1974)</w:t>
      </w:r>
      <w:r w:rsidR="004654D9">
        <w:rPr>
          <w:bCs/>
          <w:spacing w:val="1"/>
          <w:sz w:val="24"/>
          <w:szCs w:val="24"/>
          <w:lang w:val="id-ID"/>
        </w:rPr>
        <w:t xml:space="preserve">, menyebutkan </w:t>
      </w:r>
      <w:r w:rsidR="00E712CD" w:rsidRPr="00DA3E98">
        <w:rPr>
          <w:bCs/>
          <w:spacing w:val="1"/>
          <w:sz w:val="24"/>
          <w:szCs w:val="24"/>
        </w:rPr>
        <w:t xml:space="preserve">salah </w:t>
      </w:r>
      <w:r w:rsidR="007E44E9" w:rsidRPr="00DA3E98">
        <w:rPr>
          <w:bCs/>
          <w:spacing w:val="1"/>
          <w:sz w:val="24"/>
          <w:szCs w:val="24"/>
          <w:lang w:val="id-ID"/>
        </w:rPr>
        <w:t xml:space="preserve"> </w:t>
      </w:r>
      <w:r w:rsidR="00E712CD" w:rsidRPr="00DA3E98">
        <w:rPr>
          <w:bCs/>
          <w:spacing w:val="1"/>
          <w:sz w:val="24"/>
          <w:szCs w:val="24"/>
        </w:rPr>
        <w:t>satu</w:t>
      </w:r>
      <w:r w:rsidRPr="00DA3E98">
        <w:rPr>
          <w:bCs/>
          <w:spacing w:val="1"/>
          <w:sz w:val="24"/>
          <w:szCs w:val="24"/>
          <w:lang w:val="id-ID"/>
        </w:rPr>
        <w:t xml:space="preserve"> cara</w:t>
      </w:r>
      <w:r w:rsidR="00E712CD" w:rsidRPr="00DA3E98">
        <w:rPr>
          <w:bCs/>
          <w:spacing w:val="1"/>
          <w:sz w:val="24"/>
          <w:szCs w:val="24"/>
        </w:rPr>
        <w:t xml:space="preserve"> </w:t>
      </w:r>
      <w:r w:rsidRPr="00DA3E98">
        <w:rPr>
          <w:bCs/>
          <w:spacing w:val="1"/>
          <w:sz w:val="24"/>
          <w:szCs w:val="24"/>
        </w:rPr>
        <w:t>desinfeksi secara fisik</w:t>
      </w:r>
      <w:r w:rsidR="004654D9" w:rsidRPr="004654D9">
        <w:rPr>
          <w:bCs/>
          <w:spacing w:val="1"/>
          <w:sz w:val="24"/>
          <w:szCs w:val="24"/>
          <w:lang w:val="id-ID"/>
        </w:rPr>
        <w:t xml:space="preserve"> </w:t>
      </w:r>
      <w:r w:rsidR="004654D9">
        <w:rPr>
          <w:bCs/>
          <w:spacing w:val="1"/>
          <w:sz w:val="24"/>
          <w:szCs w:val="24"/>
          <w:lang w:val="id-ID"/>
        </w:rPr>
        <w:t>adalah s</w:t>
      </w:r>
      <w:r w:rsidR="004654D9" w:rsidRPr="00DA3E98">
        <w:rPr>
          <w:bCs/>
          <w:spacing w:val="1"/>
          <w:sz w:val="24"/>
          <w:szCs w:val="24"/>
        </w:rPr>
        <w:t>inar ultraviolet</w:t>
      </w:r>
      <w:r w:rsidRPr="00DA3E98">
        <w:rPr>
          <w:bCs/>
          <w:spacing w:val="1"/>
          <w:sz w:val="24"/>
          <w:szCs w:val="24"/>
          <w:lang w:val="id-ID"/>
        </w:rPr>
        <w:t>.</w:t>
      </w:r>
      <w:r w:rsidR="00CB0A71" w:rsidRPr="00DA3E98">
        <w:rPr>
          <w:bCs/>
          <w:spacing w:val="1"/>
          <w:sz w:val="24"/>
          <w:szCs w:val="24"/>
          <w:lang w:val="id-ID"/>
        </w:rPr>
        <w:t xml:space="preserve"> </w:t>
      </w:r>
    </w:p>
    <w:p w14:paraId="473A9F6A" w14:textId="59DC771F" w:rsidR="00E712CD" w:rsidRPr="00DA3E98" w:rsidRDefault="004654D9" w:rsidP="00C07DD2">
      <w:pPr>
        <w:spacing w:line="480" w:lineRule="auto"/>
        <w:ind w:left="1134"/>
        <w:rPr>
          <w:bCs/>
          <w:spacing w:val="1"/>
          <w:sz w:val="24"/>
          <w:szCs w:val="24"/>
        </w:rPr>
      </w:pPr>
      <w:r w:rsidRPr="00DA3E98">
        <w:rPr>
          <w:bCs/>
          <w:spacing w:val="1"/>
          <w:sz w:val="24"/>
          <w:szCs w:val="24"/>
        </w:rPr>
        <w:t>Arizenjaya (2011)</w:t>
      </w:r>
      <w:r>
        <w:rPr>
          <w:bCs/>
          <w:spacing w:val="1"/>
          <w:sz w:val="24"/>
          <w:szCs w:val="24"/>
          <w:lang w:val="id-ID"/>
        </w:rPr>
        <w:t xml:space="preserve">, menjelaskan </w:t>
      </w:r>
      <w:r w:rsidRPr="00DA3E98">
        <w:rPr>
          <w:bCs/>
          <w:spacing w:val="1"/>
          <w:sz w:val="24"/>
          <w:szCs w:val="24"/>
          <w:lang w:val="id-ID"/>
        </w:rPr>
        <w:t xml:space="preserve">pengaruh </w:t>
      </w:r>
      <w:r>
        <w:rPr>
          <w:bCs/>
          <w:spacing w:val="1"/>
          <w:sz w:val="24"/>
          <w:szCs w:val="24"/>
          <w:lang w:val="id-ID"/>
        </w:rPr>
        <w:t>s</w:t>
      </w:r>
      <w:r w:rsidR="003A2463" w:rsidRPr="00DA3E98">
        <w:rPr>
          <w:bCs/>
          <w:spacing w:val="1"/>
          <w:sz w:val="24"/>
          <w:szCs w:val="24"/>
        </w:rPr>
        <w:t xml:space="preserve">uhu dan warna benda </w:t>
      </w:r>
      <w:r w:rsidR="003A2463" w:rsidRPr="00DA3E98">
        <w:rPr>
          <w:bCs/>
          <w:spacing w:val="1"/>
          <w:sz w:val="24"/>
          <w:szCs w:val="24"/>
          <w:lang w:val="id-ID"/>
        </w:rPr>
        <w:t>pada p</w:t>
      </w:r>
      <w:r w:rsidR="00E712CD" w:rsidRPr="00DA3E98">
        <w:rPr>
          <w:bCs/>
          <w:spacing w:val="1"/>
          <w:sz w:val="24"/>
          <w:szCs w:val="24"/>
        </w:rPr>
        <w:t xml:space="preserve">enyerapan </w:t>
      </w:r>
      <w:r w:rsidR="009A1AB0" w:rsidRPr="00DA3E98">
        <w:rPr>
          <w:bCs/>
          <w:spacing w:val="1"/>
          <w:sz w:val="24"/>
          <w:szCs w:val="24"/>
          <w:lang w:val="id-ID"/>
        </w:rPr>
        <w:t xml:space="preserve"> </w:t>
      </w:r>
      <w:r w:rsidR="00E712CD" w:rsidRPr="00DA3E98">
        <w:rPr>
          <w:bCs/>
          <w:spacing w:val="1"/>
          <w:sz w:val="24"/>
          <w:szCs w:val="24"/>
        </w:rPr>
        <w:t xml:space="preserve">radiasi panas, benda </w:t>
      </w:r>
      <w:r w:rsidR="009A1AB0" w:rsidRPr="00DA3E98">
        <w:rPr>
          <w:bCs/>
          <w:spacing w:val="1"/>
          <w:sz w:val="24"/>
          <w:szCs w:val="24"/>
          <w:lang w:val="id-ID"/>
        </w:rPr>
        <w:t xml:space="preserve"> </w:t>
      </w:r>
      <w:r w:rsidR="00E712CD" w:rsidRPr="00DA3E98">
        <w:rPr>
          <w:bCs/>
          <w:spacing w:val="1"/>
          <w:sz w:val="24"/>
          <w:szCs w:val="24"/>
        </w:rPr>
        <w:t xml:space="preserve">berwarna hitam menyerap kalor </w:t>
      </w:r>
      <w:r w:rsidRPr="00DA3E98">
        <w:rPr>
          <w:bCs/>
          <w:spacing w:val="1"/>
          <w:sz w:val="24"/>
          <w:szCs w:val="24"/>
        </w:rPr>
        <w:t xml:space="preserve">lebih </w:t>
      </w:r>
      <w:r w:rsidRPr="00DA3E98">
        <w:rPr>
          <w:bCs/>
          <w:spacing w:val="1"/>
          <w:sz w:val="24"/>
          <w:szCs w:val="24"/>
          <w:lang w:val="id-ID"/>
        </w:rPr>
        <w:t>besar</w:t>
      </w:r>
      <w:r>
        <w:rPr>
          <w:bCs/>
          <w:spacing w:val="1"/>
          <w:sz w:val="24"/>
          <w:szCs w:val="24"/>
          <w:lang w:val="id-ID"/>
        </w:rPr>
        <w:t>,</w:t>
      </w:r>
      <w:r w:rsidRPr="00DA3E98">
        <w:rPr>
          <w:bCs/>
          <w:spacing w:val="1"/>
          <w:sz w:val="24"/>
          <w:szCs w:val="24"/>
        </w:rPr>
        <w:t xml:space="preserve"> </w:t>
      </w:r>
      <w:r w:rsidR="00E712CD" w:rsidRPr="00DA3E98">
        <w:rPr>
          <w:bCs/>
          <w:spacing w:val="1"/>
          <w:sz w:val="24"/>
          <w:szCs w:val="24"/>
        </w:rPr>
        <w:t xml:space="preserve">dan kalor </w:t>
      </w:r>
      <w:r>
        <w:rPr>
          <w:bCs/>
          <w:spacing w:val="1"/>
          <w:sz w:val="24"/>
          <w:szCs w:val="24"/>
          <w:lang w:val="id-ID"/>
        </w:rPr>
        <w:t xml:space="preserve">yang </w:t>
      </w:r>
      <w:r w:rsidR="003A2463" w:rsidRPr="00DA3E98">
        <w:rPr>
          <w:bCs/>
          <w:spacing w:val="1"/>
          <w:sz w:val="24"/>
          <w:szCs w:val="24"/>
          <w:lang w:val="id-ID"/>
        </w:rPr>
        <w:t>dip</w:t>
      </w:r>
      <w:r w:rsidR="003A2463" w:rsidRPr="00DA3E98">
        <w:rPr>
          <w:bCs/>
          <w:spacing w:val="1"/>
          <w:sz w:val="24"/>
          <w:szCs w:val="24"/>
        </w:rPr>
        <w:t xml:space="preserve">antulkan </w:t>
      </w:r>
      <w:r w:rsidR="003A2463" w:rsidRPr="00DA3E98">
        <w:rPr>
          <w:bCs/>
          <w:spacing w:val="1"/>
          <w:sz w:val="24"/>
          <w:szCs w:val="24"/>
          <w:lang w:val="id-ID"/>
        </w:rPr>
        <w:t>keluar</w:t>
      </w:r>
      <w:r w:rsidRPr="004654D9">
        <w:rPr>
          <w:bCs/>
          <w:spacing w:val="1"/>
          <w:sz w:val="24"/>
          <w:szCs w:val="24"/>
        </w:rPr>
        <w:t xml:space="preserve"> </w:t>
      </w:r>
      <w:r w:rsidR="00B27A63">
        <w:rPr>
          <w:bCs/>
          <w:spacing w:val="1"/>
          <w:sz w:val="24"/>
          <w:szCs w:val="24"/>
          <w:lang w:val="id-ID"/>
        </w:rPr>
        <w:t xml:space="preserve">hanya </w:t>
      </w:r>
      <w:r w:rsidRPr="00DA3E98">
        <w:rPr>
          <w:bCs/>
          <w:spacing w:val="1"/>
          <w:sz w:val="24"/>
          <w:szCs w:val="24"/>
        </w:rPr>
        <w:t>sebagian kecil</w:t>
      </w:r>
      <w:r w:rsidR="00E712CD" w:rsidRPr="00DA3E98">
        <w:rPr>
          <w:bCs/>
          <w:spacing w:val="1"/>
          <w:sz w:val="24"/>
          <w:szCs w:val="24"/>
        </w:rPr>
        <w:t xml:space="preserve">. Sinergi sinar ultraviolet dan panas menghasilkan kekuatan yang lebih besar </w:t>
      </w:r>
      <w:r w:rsidR="009A1AB0" w:rsidRPr="00DA3E98">
        <w:rPr>
          <w:bCs/>
          <w:spacing w:val="1"/>
          <w:sz w:val="24"/>
          <w:szCs w:val="24"/>
          <w:lang w:val="id-ID"/>
        </w:rPr>
        <w:t xml:space="preserve"> </w:t>
      </w:r>
      <w:r w:rsidR="00E712CD" w:rsidRPr="00DA3E98">
        <w:rPr>
          <w:bCs/>
          <w:spacing w:val="1"/>
          <w:sz w:val="24"/>
          <w:szCs w:val="24"/>
        </w:rPr>
        <w:t xml:space="preserve">untuk membunuh mikroorganisme atau bakteri di dalam air. </w:t>
      </w:r>
    </w:p>
    <w:p w14:paraId="0A5195EC" w14:textId="77777777" w:rsidR="00420292" w:rsidRDefault="00420292">
      <w:pPr>
        <w:rPr>
          <w:b/>
          <w:bCs/>
          <w:sz w:val="24"/>
          <w:szCs w:val="24"/>
        </w:rPr>
      </w:pPr>
      <w:r>
        <w:rPr>
          <w:b/>
          <w:bCs/>
          <w:sz w:val="24"/>
          <w:szCs w:val="24"/>
        </w:rPr>
        <w:br w:type="page"/>
      </w:r>
    </w:p>
    <w:p w14:paraId="7BE6B630" w14:textId="32F55F30" w:rsidR="00B07282" w:rsidRDefault="0066436A" w:rsidP="009925F8">
      <w:pPr>
        <w:tabs>
          <w:tab w:val="left" w:pos="3828"/>
        </w:tabs>
        <w:jc w:val="center"/>
        <w:rPr>
          <w:b/>
          <w:bCs/>
          <w:sz w:val="24"/>
          <w:szCs w:val="24"/>
        </w:rPr>
      </w:pPr>
      <w:r w:rsidRPr="00DA3E98">
        <w:rPr>
          <w:b/>
          <w:bCs/>
          <w:sz w:val="24"/>
          <w:szCs w:val="24"/>
        </w:rPr>
        <w:lastRenderedPageBreak/>
        <w:t xml:space="preserve">BAB III </w:t>
      </w:r>
    </w:p>
    <w:p w14:paraId="753BCF82" w14:textId="42F99570" w:rsidR="0066436A" w:rsidRPr="00DA3E98" w:rsidRDefault="0066436A" w:rsidP="009925F8">
      <w:pPr>
        <w:tabs>
          <w:tab w:val="left" w:pos="3828"/>
        </w:tabs>
        <w:jc w:val="center"/>
        <w:rPr>
          <w:b/>
          <w:bCs/>
          <w:sz w:val="24"/>
          <w:szCs w:val="24"/>
        </w:rPr>
      </w:pPr>
      <w:r w:rsidRPr="00DA3E98">
        <w:rPr>
          <w:b/>
          <w:bCs/>
          <w:sz w:val="24"/>
          <w:szCs w:val="24"/>
        </w:rPr>
        <w:t>METODE PENELITIAN</w:t>
      </w:r>
    </w:p>
    <w:p w14:paraId="360D3565" w14:textId="77777777" w:rsidR="009925F8" w:rsidRPr="00DA3E98" w:rsidRDefault="009925F8" w:rsidP="001336EA">
      <w:pPr>
        <w:tabs>
          <w:tab w:val="left" w:pos="3828"/>
        </w:tabs>
        <w:rPr>
          <w:sz w:val="24"/>
          <w:szCs w:val="24"/>
        </w:rPr>
      </w:pPr>
    </w:p>
    <w:p w14:paraId="56B34E00" w14:textId="4EA7B5B3" w:rsidR="00A77F1B" w:rsidRPr="00A77F1B" w:rsidRDefault="00A77F1B" w:rsidP="00A77F1B">
      <w:pPr>
        <w:ind w:firstLine="720"/>
        <w:rPr>
          <w:rFonts w:eastAsia="Calibri"/>
          <w:sz w:val="24"/>
          <w:szCs w:val="24"/>
        </w:rPr>
      </w:pPr>
      <w:r w:rsidRPr="00A77F1B">
        <w:rPr>
          <w:rFonts w:eastAsia="Calibri"/>
          <w:sz w:val="24"/>
          <w:szCs w:val="24"/>
          <w:lang w:val="id-ID"/>
        </w:rPr>
        <w:t>Lokasi p</w:t>
      </w:r>
      <w:r w:rsidRPr="00A77F1B">
        <w:rPr>
          <w:rFonts w:eastAsia="Calibri"/>
          <w:sz w:val="24"/>
          <w:szCs w:val="24"/>
        </w:rPr>
        <w:t xml:space="preserve">enelitian </w:t>
      </w:r>
      <w:r w:rsidRPr="00A77F1B">
        <w:rPr>
          <w:rFonts w:eastAsia="Calibri"/>
          <w:sz w:val="24"/>
          <w:szCs w:val="24"/>
          <w:lang w:val="id-ID"/>
        </w:rPr>
        <w:t>di</w:t>
      </w:r>
      <w:r w:rsidRPr="00A77F1B">
        <w:rPr>
          <w:rFonts w:eastAsia="Calibri"/>
          <w:sz w:val="24"/>
          <w:szCs w:val="24"/>
        </w:rPr>
        <w:t xml:space="preserve"> </w:t>
      </w:r>
      <w:r>
        <w:rPr>
          <w:rFonts w:eastAsia="Calibri"/>
          <w:sz w:val="24"/>
          <w:szCs w:val="24"/>
          <w:lang w:val="id-ID"/>
        </w:rPr>
        <w:t>Kota Lama</w:t>
      </w:r>
      <w:r w:rsidRPr="00A77F1B">
        <w:rPr>
          <w:rFonts w:eastAsia="Calibri"/>
          <w:sz w:val="24"/>
          <w:szCs w:val="24"/>
        </w:rPr>
        <w:t xml:space="preserve">, Kota Semarang. Penelitian </w:t>
      </w:r>
      <w:r w:rsidRPr="00A77F1B">
        <w:rPr>
          <w:rFonts w:eastAsia="Calibri"/>
          <w:sz w:val="24"/>
          <w:szCs w:val="24"/>
          <w:lang w:val="id-ID"/>
        </w:rPr>
        <w:t>mengkaji</w:t>
      </w:r>
      <w:r w:rsidRPr="00A77F1B">
        <w:rPr>
          <w:rFonts w:eastAsia="Calibri"/>
          <w:sz w:val="24"/>
          <w:szCs w:val="24"/>
        </w:rPr>
        <w:t xml:space="preserve"> Kualitas Air </w:t>
      </w:r>
      <w:r>
        <w:rPr>
          <w:rFonts w:eastAsia="Calibri"/>
          <w:sz w:val="24"/>
          <w:szCs w:val="24"/>
          <w:lang w:val="id-ID"/>
        </w:rPr>
        <w:t>air sumur Kota Lama</w:t>
      </w:r>
      <w:r w:rsidR="00192E55">
        <w:rPr>
          <w:rFonts w:eastAsia="Calibri"/>
          <w:sz w:val="24"/>
          <w:szCs w:val="24"/>
          <w:lang w:val="id-ID"/>
        </w:rPr>
        <w:t>, untuk parameter mikrobiologi E. Coliform</w:t>
      </w:r>
      <w:r w:rsidRPr="00A77F1B">
        <w:rPr>
          <w:rFonts w:eastAsia="Calibri"/>
          <w:sz w:val="24"/>
          <w:szCs w:val="24"/>
        </w:rPr>
        <w:t>.</w:t>
      </w:r>
    </w:p>
    <w:p w14:paraId="37C44CB0" w14:textId="649EED23" w:rsidR="00A77F1B" w:rsidRPr="00A77F1B" w:rsidRDefault="00A77F1B" w:rsidP="00A77F1B">
      <w:pPr>
        <w:rPr>
          <w:rFonts w:eastAsia="Calibri"/>
          <w:sz w:val="24"/>
          <w:szCs w:val="24"/>
        </w:rPr>
      </w:pPr>
      <w:r w:rsidRPr="00A77F1B">
        <w:rPr>
          <w:rFonts w:eastAsia="Calibri"/>
          <w:sz w:val="24"/>
          <w:szCs w:val="24"/>
          <w:lang w:val="id-ID"/>
        </w:rPr>
        <w:t>T</w:t>
      </w:r>
      <w:r w:rsidRPr="00A77F1B">
        <w:rPr>
          <w:rFonts w:eastAsia="Calibri"/>
          <w:sz w:val="24"/>
          <w:szCs w:val="24"/>
        </w:rPr>
        <w:t xml:space="preserve">ahapan </w:t>
      </w:r>
      <w:r w:rsidRPr="00A77F1B">
        <w:rPr>
          <w:rFonts w:eastAsia="Calibri"/>
          <w:sz w:val="24"/>
          <w:szCs w:val="24"/>
          <w:lang w:val="id-ID"/>
        </w:rPr>
        <w:t>dalam p</w:t>
      </w:r>
      <w:r w:rsidRPr="00A77F1B">
        <w:rPr>
          <w:rFonts w:eastAsia="Calibri"/>
          <w:sz w:val="24"/>
          <w:szCs w:val="24"/>
        </w:rPr>
        <w:t xml:space="preserve">enelitian, </w:t>
      </w:r>
      <w:r w:rsidRPr="00A77F1B">
        <w:rPr>
          <w:rFonts w:eastAsia="Calibri"/>
          <w:sz w:val="24"/>
          <w:szCs w:val="24"/>
          <w:lang w:val="id-ID"/>
        </w:rPr>
        <w:t>meliputi</w:t>
      </w:r>
      <w:r w:rsidRPr="00A77F1B">
        <w:rPr>
          <w:rFonts w:eastAsia="Calibri"/>
          <w:sz w:val="24"/>
          <w:szCs w:val="24"/>
        </w:rPr>
        <w:t xml:space="preserve"> </w:t>
      </w:r>
      <w:r w:rsidRPr="00A77F1B">
        <w:rPr>
          <w:rFonts w:eastAsia="Calibri"/>
          <w:sz w:val="24"/>
          <w:szCs w:val="24"/>
          <w:lang w:val="id-ID"/>
        </w:rPr>
        <w:t>a.</w:t>
      </w:r>
      <w:r w:rsidRPr="00A77F1B">
        <w:rPr>
          <w:rFonts w:eastAsia="Calibri"/>
          <w:sz w:val="24"/>
          <w:szCs w:val="24"/>
        </w:rPr>
        <w:t xml:space="preserve"> Studi literatur,</w:t>
      </w:r>
      <w:r w:rsidRPr="00A77F1B">
        <w:rPr>
          <w:rFonts w:eastAsia="Calibri"/>
          <w:sz w:val="24"/>
          <w:szCs w:val="24"/>
          <w:lang w:val="id-ID"/>
        </w:rPr>
        <w:t xml:space="preserve"> b</w:t>
      </w:r>
      <w:r w:rsidRPr="00A77F1B">
        <w:rPr>
          <w:rFonts w:eastAsia="Calibri"/>
          <w:sz w:val="24"/>
          <w:szCs w:val="24"/>
        </w:rPr>
        <w:t>. Tahapan pengumpulan data</w:t>
      </w:r>
      <w:r w:rsidR="00192E55">
        <w:rPr>
          <w:rFonts w:eastAsia="Calibri"/>
          <w:sz w:val="24"/>
          <w:szCs w:val="24"/>
          <w:lang w:val="id-ID"/>
        </w:rPr>
        <w:t xml:space="preserve"> primer dan sekunder</w:t>
      </w:r>
      <w:r w:rsidRPr="00A77F1B">
        <w:rPr>
          <w:rFonts w:eastAsia="Calibri"/>
          <w:sz w:val="24"/>
          <w:szCs w:val="24"/>
        </w:rPr>
        <w:t>,</w:t>
      </w:r>
      <w:r w:rsidRPr="00A77F1B">
        <w:rPr>
          <w:rFonts w:eastAsia="Calibri"/>
          <w:sz w:val="24"/>
          <w:szCs w:val="24"/>
          <w:lang w:val="id-ID"/>
        </w:rPr>
        <w:t xml:space="preserve"> dan c</w:t>
      </w:r>
      <w:r w:rsidRPr="00A77F1B">
        <w:rPr>
          <w:rFonts w:eastAsia="Calibri"/>
          <w:sz w:val="24"/>
          <w:szCs w:val="24"/>
        </w:rPr>
        <w:t xml:space="preserve">. Pengolahan data analisis kualitas air </w:t>
      </w:r>
      <w:r w:rsidR="00192E55">
        <w:rPr>
          <w:rFonts w:eastAsia="Calibri"/>
          <w:sz w:val="24"/>
          <w:szCs w:val="24"/>
          <w:lang w:val="id-ID"/>
        </w:rPr>
        <w:t xml:space="preserve">mikrobiologi E. Coliform </w:t>
      </w:r>
      <w:r w:rsidRPr="00A77F1B">
        <w:rPr>
          <w:rFonts w:eastAsia="Calibri"/>
          <w:sz w:val="24"/>
          <w:szCs w:val="24"/>
        </w:rPr>
        <w:t xml:space="preserve">di </w:t>
      </w:r>
      <w:r w:rsidR="00192E55">
        <w:rPr>
          <w:rFonts w:eastAsia="Calibri"/>
          <w:sz w:val="24"/>
          <w:szCs w:val="24"/>
          <w:lang w:val="id-ID"/>
        </w:rPr>
        <w:t xml:space="preserve">dua sumur </w:t>
      </w:r>
      <w:r w:rsidRPr="00A77F1B">
        <w:rPr>
          <w:rFonts w:eastAsia="Calibri"/>
          <w:sz w:val="24"/>
          <w:szCs w:val="24"/>
        </w:rPr>
        <w:t xml:space="preserve">yang telah ditentukan di </w:t>
      </w:r>
      <w:r w:rsidR="00192E55">
        <w:rPr>
          <w:rFonts w:eastAsia="Calibri"/>
          <w:sz w:val="24"/>
          <w:szCs w:val="24"/>
          <w:lang w:val="id-ID"/>
        </w:rPr>
        <w:t>Kota Lama, Kota Semarang</w:t>
      </w:r>
      <w:r w:rsidRPr="00A77F1B">
        <w:rPr>
          <w:rFonts w:eastAsia="Calibri"/>
          <w:sz w:val="24"/>
          <w:szCs w:val="24"/>
        </w:rPr>
        <w:t>.</w:t>
      </w:r>
    </w:p>
    <w:p w14:paraId="00BECAFE" w14:textId="77777777" w:rsidR="00A77F1B" w:rsidRPr="00A77F1B" w:rsidRDefault="00A77F1B" w:rsidP="00A77F1B">
      <w:pPr>
        <w:rPr>
          <w:rFonts w:eastAsia="Calibri"/>
          <w:sz w:val="24"/>
          <w:szCs w:val="24"/>
        </w:rPr>
      </w:pPr>
    </w:p>
    <w:p w14:paraId="327E1797" w14:textId="77777777" w:rsidR="00A77F1B" w:rsidRPr="00A77F1B" w:rsidRDefault="00A77F1B" w:rsidP="00A77F1B">
      <w:pPr>
        <w:rPr>
          <w:rFonts w:eastAsia="Calibri"/>
          <w:sz w:val="24"/>
          <w:szCs w:val="24"/>
        </w:rPr>
      </w:pPr>
      <w:r w:rsidRPr="00A77F1B">
        <w:rPr>
          <w:rFonts w:eastAsia="Calibri"/>
          <w:sz w:val="24"/>
          <w:szCs w:val="24"/>
        </w:rPr>
        <w:t>3.1 Studi literatur</w:t>
      </w:r>
    </w:p>
    <w:p w14:paraId="2A5BC0DE" w14:textId="1FAADDE1" w:rsidR="00A77F1B" w:rsidRPr="00A77F1B" w:rsidRDefault="00A77F1B" w:rsidP="00192E55">
      <w:pPr>
        <w:ind w:firstLine="720"/>
        <w:rPr>
          <w:rFonts w:eastAsia="Calibri"/>
          <w:sz w:val="24"/>
          <w:szCs w:val="24"/>
        </w:rPr>
      </w:pPr>
      <w:r w:rsidRPr="00A77F1B">
        <w:rPr>
          <w:rFonts w:eastAsia="Calibri"/>
          <w:sz w:val="24"/>
          <w:szCs w:val="24"/>
          <w:lang w:val="id-ID"/>
        </w:rPr>
        <w:t>B</w:t>
      </w:r>
      <w:r w:rsidRPr="00A77F1B">
        <w:rPr>
          <w:rFonts w:eastAsia="Calibri"/>
          <w:sz w:val="24"/>
          <w:szCs w:val="24"/>
        </w:rPr>
        <w:t xml:space="preserve">eberapa </w:t>
      </w:r>
      <w:r w:rsidRPr="00A77F1B">
        <w:rPr>
          <w:rFonts w:eastAsia="Calibri"/>
          <w:sz w:val="24"/>
          <w:szCs w:val="24"/>
          <w:lang w:val="id-ID"/>
        </w:rPr>
        <w:t xml:space="preserve">studi, </w:t>
      </w:r>
      <w:r w:rsidRPr="00A77F1B">
        <w:rPr>
          <w:rFonts w:eastAsia="Calibri"/>
          <w:sz w:val="24"/>
          <w:szCs w:val="24"/>
        </w:rPr>
        <w:t xml:space="preserve">referensi dari jurnal, </w:t>
      </w:r>
      <w:r w:rsidRPr="00A77F1B">
        <w:rPr>
          <w:rFonts w:eastAsia="Calibri"/>
          <w:sz w:val="24"/>
          <w:szCs w:val="24"/>
          <w:lang w:val="id-ID"/>
        </w:rPr>
        <w:t xml:space="preserve">dan </w:t>
      </w:r>
      <w:r w:rsidRPr="00A77F1B">
        <w:rPr>
          <w:rFonts w:eastAsia="Calibri"/>
          <w:sz w:val="24"/>
          <w:szCs w:val="24"/>
        </w:rPr>
        <w:t>buku</w:t>
      </w:r>
      <w:r w:rsidRPr="00A77F1B">
        <w:rPr>
          <w:rFonts w:eastAsia="Calibri"/>
          <w:sz w:val="24"/>
          <w:szCs w:val="24"/>
          <w:lang w:val="id-ID"/>
        </w:rPr>
        <w:t xml:space="preserve"> dipakai sebagai bahan-bahan tulisan penelitian</w:t>
      </w:r>
      <w:r w:rsidRPr="00A77F1B">
        <w:rPr>
          <w:rFonts w:eastAsia="Calibri"/>
          <w:sz w:val="24"/>
          <w:szCs w:val="24"/>
        </w:rPr>
        <w:t xml:space="preserve">. </w:t>
      </w:r>
      <w:r w:rsidRPr="00A77F1B">
        <w:rPr>
          <w:rFonts w:eastAsia="Calibri"/>
          <w:sz w:val="24"/>
          <w:szCs w:val="24"/>
          <w:lang w:val="id-ID"/>
        </w:rPr>
        <w:t>Sehingga, p</w:t>
      </w:r>
      <w:r w:rsidRPr="00A77F1B">
        <w:rPr>
          <w:rFonts w:eastAsia="Calibri"/>
          <w:sz w:val="24"/>
          <w:szCs w:val="24"/>
        </w:rPr>
        <w:t xml:space="preserve">enelitian ini sesuai dengan judul </w:t>
      </w:r>
      <w:r w:rsidR="00192E55" w:rsidRPr="00192E55">
        <w:rPr>
          <w:rFonts w:eastAsia="Calibri"/>
          <w:sz w:val="24"/>
          <w:szCs w:val="24"/>
          <w:lang w:val="id-ID"/>
        </w:rPr>
        <w:t>K</w:t>
      </w:r>
      <w:r w:rsidR="00192E55">
        <w:rPr>
          <w:rFonts w:eastAsia="Calibri"/>
          <w:sz w:val="24"/>
          <w:szCs w:val="24"/>
          <w:lang w:val="id-ID"/>
        </w:rPr>
        <w:t>ajian</w:t>
      </w:r>
      <w:r w:rsidR="00192E55" w:rsidRPr="00192E55">
        <w:rPr>
          <w:rFonts w:eastAsia="Calibri"/>
          <w:sz w:val="24"/>
          <w:szCs w:val="24"/>
          <w:lang w:val="id-ID"/>
        </w:rPr>
        <w:t xml:space="preserve"> SODIS: P</w:t>
      </w:r>
      <w:r w:rsidR="00192E55">
        <w:rPr>
          <w:rFonts w:eastAsia="Calibri"/>
          <w:sz w:val="24"/>
          <w:szCs w:val="24"/>
          <w:lang w:val="id-ID"/>
        </w:rPr>
        <w:t>engolahan</w:t>
      </w:r>
      <w:r w:rsidR="00192E55" w:rsidRPr="00192E55">
        <w:rPr>
          <w:rFonts w:eastAsia="Calibri"/>
          <w:sz w:val="24"/>
          <w:szCs w:val="24"/>
          <w:lang w:val="id-ID"/>
        </w:rPr>
        <w:t xml:space="preserve"> B</w:t>
      </w:r>
      <w:r w:rsidR="00192E55">
        <w:rPr>
          <w:rFonts w:eastAsia="Calibri"/>
          <w:sz w:val="24"/>
          <w:szCs w:val="24"/>
          <w:lang w:val="id-ID"/>
        </w:rPr>
        <w:t>akteri</w:t>
      </w:r>
      <w:r w:rsidR="00192E55" w:rsidRPr="00192E55">
        <w:rPr>
          <w:rFonts w:eastAsia="Calibri"/>
          <w:sz w:val="24"/>
          <w:szCs w:val="24"/>
          <w:lang w:val="id-ID"/>
        </w:rPr>
        <w:t xml:space="preserve"> </w:t>
      </w:r>
      <w:r w:rsidR="00192E55">
        <w:rPr>
          <w:rFonts w:eastAsia="Calibri"/>
          <w:sz w:val="24"/>
          <w:szCs w:val="24"/>
          <w:lang w:val="id-ID"/>
        </w:rPr>
        <w:t xml:space="preserve">E. </w:t>
      </w:r>
      <w:r w:rsidR="00192E55" w:rsidRPr="00192E55">
        <w:rPr>
          <w:rFonts w:eastAsia="Calibri"/>
          <w:sz w:val="24"/>
          <w:szCs w:val="24"/>
          <w:lang w:val="id-ID"/>
        </w:rPr>
        <w:t>C</w:t>
      </w:r>
      <w:r w:rsidR="00192E55">
        <w:rPr>
          <w:rFonts w:eastAsia="Calibri"/>
          <w:sz w:val="24"/>
          <w:szCs w:val="24"/>
          <w:lang w:val="id-ID"/>
        </w:rPr>
        <w:t>oli</w:t>
      </w:r>
      <w:r w:rsidR="00192E55" w:rsidRPr="00192E55">
        <w:rPr>
          <w:rFonts w:eastAsia="Calibri"/>
          <w:sz w:val="24"/>
          <w:szCs w:val="24"/>
          <w:lang w:val="id-ID"/>
        </w:rPr>
        <w:t xml:space="preserve"> D</w:t>
      </w:r>
      <w:r w:rsidR="00192E55">
        <w:rPr>
          <w:rFonts w:eastAsia="Calibri"/>
          <w:sz w:val="24"/>
          <w:szCs w:val="24"/>
          <w:lang w:val="id-ID"/>
        </w:rPr>
        <w:t xml:space="preserve">alam </w:t>
      </w:r>
      <w:r w:rsidR="00192E55" w:rsidRPr="00192E55">
        <w:rPr>
          <w:rFonts w:eastAsia="Calibri"/>
          <w:sz w:val="24"/>
          <w:szCs w:val="24"/>
          <w:lang w:val="id-ID"/>
        </w:rPr>
        <w:t xml:space="preserve"> A</w:t>
      </w:r>
      <w:r w:rsidR="00192E55">
        <w:rPr>
          <w:rFonts w:eastAsia="Calibri"/>
          <w:sz w:val="24"/>
          <w:szCs w:val="24"/>
          <w:lang w:val="id-ID"/>
        </w:rPr>
        <w:t>ir</w:t>
      </w:r>
      <w:r w:rsidR="00192E55" w:rsidRPr="00192E55">
        <w:rPr>
          <w:rFonts w:eastAsia="Calibri"/>
          <w:sz w:val="24"/>
          <w:szCs w:val="24"/>
          <w:lang w:val="id-ID"/>
        </w:rPr>
        <w:t xml:space="preserve"> B</w:t>
      </w:r>
      <w:r w:rsidR="00192E55">
        <w:rPr>
          <w:rFonts w:eastAsia="Calibri"/>
          <w:sz w:val="24"/>
          <w:szCs w:val="24"/>
          <w:lang w:val="id-ID"/>
        </w:rPr>
        <w:t>ersih (</w:t>
      </w:r>
      <w:r w:rsidR="00192E55" w:rsidRPr="00192E55">
        <w:rPr>
          <w:rFonts w:eastAsia="Calibri"/>
          <w:sz w:val="24"/>
          <w:szCs w:val="24"/>
          <w:lang w:val="id-ID"/>
        </w:rPr>
        <w:t>Studi Kasus Kota Lama, Kota Semarang)</w:t>
      </w:r>
      <w:r w:rsidRPr="00A77F1B">
        <w:rPr>
          <w:rFonts w:eastAsia="Calibri"/>
          <w:sz w:val="24"/>
          <w:szCs w:val="24"/>
        </w:rPr>
        <w:t xml:space="preserve">. </w:t>
      </w:r>
    </w:p>
    <w:p w14:paraId="1D02CECB" w14:textId="77777777" w:rsidR="00A77F1B" w:rsidRPr="00A77F1B" w:rsidRDefault="00A77F1B" w:rsidP="00A77F1B">
      <w:pPr>
        <w:rPr>
          <w:rFonts w:eastAsia="Calibri"/>
          <w:sz w:val="24"/>
          <w:szCs w:val="24"/>
        </w:rPr>
      </w:pPr>
    </w:p>
    <w:p w14:paraId="0FC3FE2E" w14:textId="77777777" w:rsidR="00A77F1B" w:rsidRPr="00A77F1B" w:rsidRDefault="00A77F1B" w:rsidP="00A77F1B">
      <w:pPr>
        <w:rPr>
          <w:rFonts w:eastAsia="Calibri"/>
          <w:sz w:val="24"/>
          <w:szCs w:val="24"/>
        </w:rPr>
      </w:pPr>
      <w:r w:rsidRPr="00A77F1B">
        <w:rPr>
          <w:rFonts w:eastAsia="Calibri"/>
          <w:sz w:val="24"/>
          <w:szCs w:val="24"/>
        </w:rPr>
        <w:t>3.2 Pengumpulan data</w:t>
      </w:r>
    </w:p>
    <w:p w14:paraId="6CFADDEC" w14:textId="0172609F" w:rsidR="00A77F1B" w:rsidRPr="00A77F1B" w:rsidRDefault="00A77F1B" w:rsidP="00A77F1B">
      <w:pPr>
        <w:ind w:firstLine="720"/>
        <w:rPr>
          <w:rFonts w:eastAsia="Calibri"/>
          <w:sz w:val="24"/>
          <w:szCs w:val="24"/>
        </w:rPr>
      </w:pPr>
      <w:r w:rsidRPr="00A77F1B">
        <w:rPr>
          <w:rFonts w:eastAsia="Calibri"/>
          <w:sz w:val="24"/>
          <w:szCs w:val="24"/>
          <w:lang w:val="id-ID"/>
        </w:rPr>
        <w:t>D</w:t>
      </w:r>
      <w:r w:rsidRPr="00A77F1B">
        <w:rPr>
          <w:rFonts w:eastAsia="Calibri"/>
          <w:sz w:val="24"/>
          <w:szCs w:val="24"/>
        </w:rPr>
        <w:t xml:space="preserve">ata penelitian ini </w:t>
      </w:r>
      <w:r w:rsidRPr="00A77F1B">
        <w:rPr>
          <w:rFonts w:eastAsia="Calibri"/>
          <w:sz w:val="24"/>
          <w:szCs w:val="24"/>
          <w:lang w:val="id-ID"/>
        </w:rPr>
        <w:t>dik</w:t>
      </w:r>
      <w:r w:rsidRPr="00A77F1B">
        <w:rPr>
          <w:rFonts w:eastAsia="Calibri"/>
          <w:sz w:val="24"/>
          <w:szCs w:val="24"/>
        </w:rPr>
        <w:t>umpul</w:t>
      </w:r>
      <w:r w:rsidRPr="00A77F1B">
        <w:rPr>
          <w:rFonts w:eastAsia="Calibri"/>
          <w:sz w:val="24"/>
          <w:szCs w:val="24"/>
          <w:lang w:val="id-ID"/>
        </w:rPr>
        <w:t>k</w:t>
      </w:r>
      <w:r w:rsidRPr="00A77F1B">
        <w:rPr>
          <w:rFonts w:eastAsia="Calibri"/>
          <w:sz w:val="24"/>
          <w:szCs w:val="24"/>
        </w:rPr>
        <w:t>an d</w:t>
      </w:r>
      <w:r w:rsidRPr="00A77F1B">
        <w:rPr>
          <w:rFonts w:eastAsia="Calibri"/>
          <w:sz w:val="24"/>
          <w:szCs w:val="24"/>
          <w:lang w:val="id-ID"/>
        </w:rPr>
        <w:t xml:space="preserve">an </w:t>
      </w:r>
      <w:r w:rsidRPr="00A77F1B">
        <w:rPr>
          <w:rFonts w:eastAsia="Calibri"/>
          <w:sz w:val="24"/>
          <w:szCs w:val="24"/>
        </w:rPr>
        <w:t xml:space="preserve">menggunakan data </w:t>
      </w:r>
      <w:r w:rsidR="00192E55">
        <w:rPr>
          <w:rFonts w:eastAsia="Calibri"/>
          <w:sz w:val="24"/>
          <w:szCs w:val="24"/>
          <w:lang w:val="id-ID"/>
        </w:rPr>
        <w:t xml:space="preserve">primer  dan </w:t>
      </w:r>
      <w:r w:rsidRPr="00A77F1B">
        <w:rPr>
          <w:rFonts w:eastAsia="Calibri"/>
          <w:sz w:val="24"/>
          <w:szCs w:val="24"/>
        </w:rPr>
        <w:t>sekunder</w:t>
      </w:r>
      <w:r w:rsidRPr="00A77F1B">
        <w:rPr>
          <w:rFonts w:eastAsia="Calibri"/>
          <w:sz w:val="24"/>
          <w:szCs w:val="24"/>
          <w:lang w:val="id-ID"/>
        </w:rPr>
        <w:t xml:space="preserve">. </w:t>
      </w:r>
      <w:r w:rsidRPr="00A77F1B">
        <w:rPr>
          <w:rFonts w:eastAsia="Calibri"/>
          <w:sz w:val="24"/>
          <w:szCs w:val="24"/>
        </w:rPr>
        <w:t xml:space="preserve">Data </w:t>
      </w:r>
      <w:r w:rsidR="00192E55">
        <w:rPr>
          <w:rFonts w:eastAsia="Calibri"/>
          <w:sz w:val="24"/>
          <w:szCs w:val="24"/>
          <w:lang w:val="id-ID"/>
        </w:rPr>
        <w:t xml:space="preserve">primer diperoleh dari pengambilan 2 botol air sumur Kota Lama dan data </w:t>
      </w:r>
      <w:r w:rsidRPr="00A77F1B">
        <w:rPr>
          <w:rFonts w:eastAsia="Calibri"/>
          <w:sz w:val="24"/>
          <w:szCs w:val="24"/>
        </w:rPr>
        <w:t xml:space="preserve">sekunder adalah data yang diperoleh </w:t>
      </w:r>
      <w:r w:rsidRPr="00A77F1B">
        <w:rPr>
          <w:rFonts w:eastAsia="Calibri"/>
          <w:sz w:val="24"/>
          <w:szCs w:val="24"/>
          <w:lang w:val="id-ID"/>
        </w:rPr>
        <w:t>dari</w:t>
      </w:r>
      <w:r w:rsidRPr="00A77F1B">
        <w:rPr>
          <w:rFonts w:eastAsia="Calibri"/>
          <w:sz w:val="24"/>
          <w:szCs w:val="24"/>
        </w:rPr>
        <w:t xml:space="preserve"> pihak pihak lain. </w:t>
      </w:r>
      <w:r w:rsidRPr="00A77F1B">
        <w:rPr>
          <w:rFonts w:eastAsia="Calibri"/>
          <w:sz w:val="24"/>
          <w:szCs w:val="24"/>
          <w:lang w:val="id-ID"/>
        </w:rPr>
        <w:t>Bentuk dari d</w:t>
      </w:r>
      <w:r w:rsidRPr="00A77F1B">
        <w:rPr>
          <w:rFonts w:eastAsia="Calibri"/>
          <w:sz w:val="24"/>
          <w:szCs w:val="24"/>
        </w:rPr>
        <w:t xml:space="preserve">ata </w:t>
      </w:r>
      <w:r w:rsidR="00192E55">
        <w:rPr>
          <w:rFonts w:eastAsia="Calibri"/>
          <w:sz w:val="24"/>
          <w:szCs w:val="24"/>
          <w:lang w:val="id-ID"/>
        </w:rPr>
        <w:t xml:space="preserve">primer berupa hasil uji laboratorium mikrobiologi Fakultas Teknolgi Pangan Unika Soegijapranata, sedangkan data </w:t>
      </w:r>
      <w:r w:rsidRPr="00A77F1B">
        <w:rPr>
          <w:rFonts w:eastAsia="Calibri"/>
          <w:sz w:val="24"/>
          <w:szCs w:val="24"/>
        </w:rPr>
        <w:t xml:space="preserve">sekunder </w:t>
      </w:r>
      <w:r w:rsidR="00192E55">
        <w:rPr>
          <w:rFonts w:eastAsia="Calibri"/>
          <w:sz w:val="24"/>
          <w:szCs w:val="24"/>
          <w:lang w:val="id-ID"/>
        </w:rPr>
        <w:t>berasal dari</w:t>
      </w:r>
      <w:r w:rsidRPr="00A77F1B">
        <w:rPr>
          <w:rFonts w:eastAsia="Calibri"/>
          <w:sz w:val="24"/>
          <w:szCs w:val="24"/>
        </w:rPr>
        <w:t xml:space="preserve"> literatur, artikel, jurnal, dan </w:t>
      </w:r>
      <w:r w:rsidRPr="00A77F1B">
        <w:rPr>
          <w:rFonts w:eastAsia="Calibri"/>
          <w:sz w:val="24"/>
          <w:szCs w:val="24"/>
          <w:lang w:val="id-ID"/>
        </w:rPr>
        <w:t>laporan penelitian sebelumnya</w:t>
      </w:r>
      <w:r w:rsidRPr="00A77F1B">
        <w:rPr>
          <w:rFonts w:eastAsia="Calibri"/>
          <w:sz w:val="24"/>
          <w:szCs w:val="24"/>
        </w:rPr>
        <w:t xml:space="preserve">. </w:t>
      </w:r>
    </w:p>
    <w:p w14:paraId="6F20998F" w14:textId="77777777" w:rsidR="00A77F1B" w:rsidRPr="00A77F1B" w:rsidRDefault="00A77F1B" w:rsidP="00A77F1B">
      <w:pPr>
        <w:rPr>
          <w:rFonts w:eastAsia="Calibri"/>
          <w:sz w:val="24"/>
          <w:szCs w:val="24"/>
        </w:rPr>
      </w:pPr>
    </w:p>
    <w:p w14:paraId="50AFFE0E" w14:textId="77777777" w:rsidR="00A77F1B" w:rsidRPr="00A77F1B" w:rsidRDefault="00A77F1B" w:rsidP="00A77F1B">
      <w:pPr>
        <w:rPr>
          <w:rFonts w:eastAsia="Calibri"/>
          <w:sz w:val="24"/>
          <w:szCs w:val="24"/>
        </w:rPr>
      </w:pPr>
      <w:r w:rsidRPr="00A77F1B">
        <w:rPr>
          <w:rFonts w:eastAsia="Calibri"/>
          <w:sz w:val="24"/>
          <w:szCs w:val="24"/>
        </w:rPr>
        <w:t>3.3 Pengolahan data</w:t>
      </w:r>
    </w:p>
    <w:p w14:paraId="0AB249B6" w14:textId="2E546F17" w:rsidR="00A77F1B" w:rsidRDefault="00A77F1B" w:rsidP="00A77F1B">
      <w:pPr>
        <w:ind w:firstLine="720"/>
        <w:rPr>
          <w:rFonts w:eastAsia="Calibri"/>
          <w:sz w:val="24"/>
          <w:szCs w:val="24"/>
        </w:rPr>
      </w:pPr>
      <w:r w:rsidRPr="00A77F1B">
        <w:rPr>
          <w:rFonts w:eastAsia="Calibri"/>
          <w:sz w:val="24"/>
          <w:szCs w:val="24"/>
        </w:rPr>
        <w:t xml:space="preserve">Penelitian ini mengolah </w:t>
      </w:r>
      <w:r w:rsidRPr="00A77F1B">
        <w:rPr>
          <w:rFonts w:eastAsia="Calibri"/>
          <w:sz w:val="24"/>
          <w:szCs w:val="24"/>
          <w:lang w:val="id-ID"/>
        </w:rPr>
        <w:t xml:space="preserve">data </w:t>
      </w:r>
      <w:r w:rsidR="00192E55">
        <w:rPr>
          <w:rFonts w:eastAsia="Calibri"/>
          <w:sz w:val="24"/>
          <w:szCs w:val="24"/>
          <w:lang w:val="id-ID"/>
        </w:rPr>
        <w:t xml:space="preserve">primer dan </w:t>
      </w:r>
      <w:r w:rsidRPr="00A77F1B">
        <w:rPr>
          <w:rFonts w:eastAsia="Calibri"/>
          <w:sz w:val="24"/>
          <w:szCs w:val="24"/>
        </w:rPr>
        <w:t xml:space="preserve">sekunder. </w:t>
      </w:r>
      <w:r w:rsidRPr="00A77F1B">
        <w:rPr>
          <w:rFonts w:eastAsia="Calibri"/>
          <w:sz w:val="24"/>
          <w:szCs w:val="24"/>
          <w:lang w:val="id-ID"/>
        </w:rPr>
        <w:t>Tahapan</w:t>
      </w:r>
      <w:r w:rsidRPr="00A77F1B">
        <w:rPr>
          <w:rFonts w:eastAsia="Calibri"/>
          <w:sz w:val="24"/>
          <w:szCs w:val="24"/>
        </w:rPr>
        <w:t xml:space="preserve"> da</w:t>
      </w:r>
      <w:r w:rsidRPr="00A77F1B">
        <w:rPr>
          <w:rFonts w:eastAsia="Calibri"/>
          <w:sz w:val="24"/>
          <w:szCs w:val="24"/>
          <w:lang w:val="id-ID"/>
        </w:rPr>
        <w:t>lam</w:t>
      </w:r>
      <w:r w:rsidRPr="00A77F1B">
        <w:rPr>
          <w:rFonts w:eastAsia="Calibri"/>
          <w:sz w:val="24"/>
          <w:szCs w:val="24"/>
        </w:rPr>
        <w:t xml:space="preserve"> penelitian </w:t>
      </w:r>
      <w:r w:rsidRPr="00A77F1B">
        <w:rPr>
          <w:rFonts w:eastAsia="Calibri"/>
          <w:sz w:val="24"/>
          <w:szCs w:val="24"/>
          <w:lang w:val="id-ID"/>
        </w:rPr>
        <w:t>d</w:t>
      </w:r>
      <w:r w:rsidRPr="00A77F1B">
        <w:rPr>
          <w:rFonts w:eastAsia="Calibri"/>
          <w:sz w:val="24"/>
          <w:szCs w:val="24"/>
        </w:rPr>
        <w:t xml:space="preserve">ata </w:t>
      </w:r>
      <w:r w:rsidR="00192E55">
        <w:rPr>
          <w:rFonts w:eastAsia="Calibri"/>
          <w:sz w:val="24"/>
          <w:szCs w:val="24"/>
          <w:lang w:val="id-ID"/>
        </w:rPr>
        <w:t>hasil uji laboratorium E. Coliform dari</w:t>
      </w:r>
      <w:r w:rsidRPr="00A77F1B">
        <w:rPr>
          <w:rFonts w:eastAsia="Calibri"/>
          <w:sz w:val="24"/>
          <w:szCs w:val="24"/>
        </w:rPr>
        <w:t xml:space="preserve"> air </w:t>
      </w:r>
      <w:r w:rsidR="00192E55">
        <w:rPr>
          <w:rFonts w:eastAsia="Calibri"/>
          <w:sz w:val="24"/>
          <w:szCs w:val="24"/>
          <w:lang w:val="id-ID"/>
        </w:rPr>
        <w:t>sumur Kota Lama</w:t>
      </w:r>
      <w:r w:rsidR="00A11EF7">
        <w:rPr>
          <w:rFonts w:eastAsia="Calibri"/>
          <w:sz w:val="24"/>
          <w:szCs w:val="24"/>
          <w:lang w:val="id-ID"/>
        </w:rPr>
        <w:t xml:space="preserve">, sedangkan data sekunder </w:t>
      </w:r>
      <w:r w:rsidRPr="00A77F1B">
        <w:rPr>
          <w:rFonts w:eastAsia="Calibri"/>
          <w:sz w:val="24"/>
          <w:szCs w:val="24"/>
        </w:rPr>
        <w:t xml:space="preserve"> di</w:t>
      </w:r>
      <w:r w:rsidRPr="00A77F1B">
        <w:rPr>
          <w:rFonts w:eastAsia="Calibri"/>
          <w:sz w:val="24"/>
          <w:szCs w:val="24"/>
          <w:lang w:val="id-ID"/>
        </w:rPr>
        <w:t>peroleh</w:t>
      </w:r>
      <w:r w:rsidRPr="00A77F1B">
        <w:rPr>
          <w:rFonts w:eastAsia="Calibri"/>
          <w:sz w:val="24"/>
          <w:szCs w:val="24"/>
        </w:rPr>
        <w:t xml:space="preserve"> melalui bank data. </w:t>
      </w:r>
      <w:r w:rsidRPr="00A77F1B">
        <w:rPr>
          <w:rFonts w:eastAsia="Calibri"/>
          <w:sz w:val="24"/>
          <w:szCs w:val="24"/>
          <w:lang w:val="id-ID"/>
        </w:rPr>
        <w:t>D</w:t>
      </w:r>
      <w:r w:rsidRPr="00A77F1B">
        <w:rPr>
          <w:rFonts w:eastAsia="Calibri"/>
          <w:sz w:val="24"/>
          <w:szCs w:val="24"/>
        </w:rPr>
        <w:t xml:space="preserve">ata dari </w:t>
      </w:r>
      <w:r w:rsidRPr="00A77F1B">
        <w:rPr>
          <w:rFonts w:eastAsia="Calibri"/>
          <w:sz w:val="24"/>
          <w:szCs w:val="24"/>
          <w:lang w:val="id-ID"/>
        </w:rPr>
        <w:t>laporan penelitian sebelumnya</w:t>
      </w:r>
      <w:r w:rsidRPr="00A77F1B">
        <w:rPr>
          <w:rFonts w:eastAsia="Calibri"/>
          <w:sz w:val="24"/>
          <w:szCs w:val="24"/>
        </w:rPr>
        <w:t xml:space="preserve">. </w:t>
      </w:r>
    </w:p>
    <w:p w14:paraId="7836892A" w14:textId="5F38F8DB" w:rsidR="0043347C" w:rsidRDefault="0043347C" w:rsidP="0043347C">
      <w:pPr>
        <w:rPr>
          <w:rFonts w:eastAsia="Calibri"/>
          <w:sz w:val="24"/>
          <w:szCs w:val="24"/>
        </w:rPr>
      </w:pPr>
    </w:p>
    <w:p w14:paraId="27AFD947" w14:textId="539E978B" w:rsidR="0043347C" w:rsidRDefault="0043347C" w:rsidP="0043347C">
      <w:pPr>
        <w:rPr>
          <w:rFonts w:eastAsia="Calibri"/>
          <w:sz w:val="24"/>
          <w:szCs w:val="24"/>
          <w:lang w:val="id-ID"/>
        </w:rPr>
      </w:pPr>
      <w:r>
        <w:rPr>
          <w:rFonts w:eastAsia="Calibri"/>
          <w:sz w:val="24"/>
          <w:szCs w:val="24"/>
          <w:lang w:val="id-ID"/>
        </w:rPr>
        <w:t>3.4 Metode Pelaksanaan</w:t>
      </w:r>
    </w:p>
    <w:p w14:paraId="06288CEF" w14:textId="38B9E6E8" w:rsidR="0043347C" w:rsidRDefault="0043347C" w:rsidP="0043347C">
      <w:pPr>
        <w:rPr>
          <w:rFonts w:eastAsia="Calibri"/>
          <w:sz w:val="24"/>
          <w:szCs w:val="24"/>
          <w:lang w:val="id-ID"/>
        </w:rPr>
      </w:pPr>
      <w:r>
        <w:rPr>
          <w:rFonts w:eastAsia="Calibri"/>
          <w:sz w:val="24"/>
          <w:szCs w:val="24"/>
          <w:lang w:val="id-ID"/>
        </w:rPr>
        <w:tab/>
        <w:t>Pelaksanaan penelitian ini dimulai dengan mengkaji teori SODIS dari literaratur-literatur dan hasil penelitian yang telah dilakukan sebelumnya. Penentuan lokasi didasarkan pada kondisi Kota Lama Kota Semarang yang berdekatan dan terkena dampak pasang surut air laut dan penurunan tanah yang diakibatkan oleh pengambilan air tanah dalam, sehingga berpengaruh terhadap keberadaan sumur gali yang dimiliki oleh penghuni bangunan di Kota Lama. Sistem pengolahan air bersih untuk memenuhi kebutuhan air minum memerlukan biaya dalam pengadaan bahan bakar (gas LPG), sedangkan SODIS memanfaatkan sinar ultra violet dan panas matahari untuk mematikan bakteri E.coli.</w:t>
      </w:r>
    </w:p>
    <w:p w14:paraId="4EDC1FC2" w14:textId="0DC5E499" w:rsidR="0043347C" w:rsidRPr="0043347C" w:rsidRDefault="0043347C" w:rsidP="0043347C">
      <w:pPr>
        <w:rPr>
          <w:rFonts w:eastAsia="Calibri"/>
          <w:sz w:val="24"/>
          <w:szCs w:val="24"/>
          <w:lang w:val="id-ID"/>
        </w:rPr>
      </w:pPr>
      <w:r>
        <w:rPr>
          <w:rFonts w:eastAsia="Calibri"/>
          <w:sz w:val="24"/>
          <w:szCs w:val="24"/>
          <w:lang w:val="id-ID"/>
        </w:rPr>
        <w:tab/>
        <w:t xml:space="preserve">Oleh karena itu, parameter mikro biologi berupa E.coli dipakai sebagai indikator pengujian sistem SODIS sebagai alternatif memasak air minum. Sampel air sumur gali Kota Lama diambil sebanyak 600 ml dan di masukkan ke dalam botol untuk diuji kandungan bakteri E.coli. Laboratorium </w:t>
      </w:r>
      <w:r w:rsidR="0070672E">
        <w:rPr>
          <w:rFonts w:eastAsia="Calibri"/>
          <w:sz w:val="24"/>
          <w:szCs w:val="24"/>
          <w:lang w:val="id-ID"/>
        </w:rPr>
        <w:t xml:space="preserve">mikro Fakultas Teknologi Pangan Unika Soegijapranata dipakai sebagai </w:t>
      </w:r>
      <w:r>
        <w:rPr>
          <w:rFonts w:eastAsia="Calibri"/>
          <w:sz w:val="24"/>
          <w:szCs w:val="24"/>
          <w:lang w:val="id-ID"/>
        </w:rPr>
        <w:t xml:space="preserve">penguji </w:t>
      </w:r>
      <w:r w:rsidR="0070672E">
        <w:rPr>
          <w:rFonts w:eastAsia="Calibri"/>
          <w:sz w:val="24"/>
          <w:szCs w:val="24"/>
          <w:lang w:val="id-ID"/>
        </w:rPr>
        <w:t>bakteri tersebut. Data yang dihasilkan dari laboratorium diolah dan dianalis serta dibahas sebagai data kandungan E.coli dalam sumur gali. Selanjutnya dihasilkan kesimpulan dan saran. Penjelasan tersebut dapat dilihat pada gambar berikut dalam bentuk tahapan kegiatan penelitian.</w:t>
      </w:r>
    </w:p>
    <w:p w14:paraId="06DE1E4F" w14:textId="1A62BE71" w:rsidR="00090230" w:rsidRDefault="00090230" w:rsidP="00A77F1B">
      <w:pPr>
        <w:ind w:firstLine="720"/>
        <w:rPr>
          <w:rFonts w:eastAsia="Calibri"/>
          <w:sz w:val="24"/>
          <w:szCs w:val="24"/>
        </w:rPr>
      </w:pPr>
    </w:p>
    <w:p w14:paraId="5930C5E6" w14:textId="1BBBA0AE" w:rsidR="00090230" w:rsidRPr="00A77F1B" w:rsidRDefault="00090230" w:rsidP="00A77F1B">
      <w:pPr>
        <w:ind w:firstLine="720"/>
        <w:rPr>
          <w:rFonts w:eastAsia="Calibri"/>
          <w:sz w:val="24"/>
          <w:szCs w:val="24"/>
        </w:rPr>
      </w:pPr>
    </w:p>
    <w:p w14:paraId="3B474187" w14:textId="27542504" w:rsidR="0066436A" w:rsidRDefault="00A77F1B" w:rsidP="00A224E5">
      <w:pPr>
        <w:tabs>
          <w:tab w:val="left" w:pos="3828"/>
        </w:tabs>
        <w:spacing w:line="480" w:lineRule="auto"/>
        <w:jc w:val="center"/>
        <w:rPr>
          <w:rFonts w:eastAsia="Calibri"/>
          <w:sz w:val="24"/>
          <w:szCs w:val="22"/>
        </w:rPr>
      </w:pPr>
      <w:r w:rsidRPr="00A77F1B">
        <w:rPr>
          <w:rFonts w:eastAsia="Calibri"/>
          <w:sz w:val="24"/>
          <w:szCs w:val="24"/>
        </w:rPr>
        <w:t>.</w:t>
      </w:r>
      <w:r w:rsidRPr="00A77F1B">
        <w:rPr>
          <w:rFonts w:ascii="Calibri" w:eastAsia="Calibri" w:hAnsi="Calibri"/>
          <w:b/>
          <w:sz w:val="22"/>
          <w:szCs w:val="22"/>
        </w:rPr>
        <w:br w:type="page"/>
      </w:r>
      <w:r w:rsidR="00A224E5" w:rsidRPr="00A224E5">
        <w:rPr>
          <w:rFonts w:eastAsia="Calibri"/>
          <w:sz w:val="24"/>
          <w:szCs w:val="22"/>
        </w:rPr>
        <w:object w:dxaOrig="3598" w:dyaOrig="11408" w14:anchorId="761CD2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pt;height:570.75pt" o:ole="">
            <v:imagedata r:id="rId13" o:title=""/>
          </v:shape>
          <o:OLEObject Type="Embed" ProgID="Visio.Drawing.11" ShapeID="_x0000_i1025" DrawAspect="Content" ObjectID="_1658625684" r:id="rId14"/>
        </w:object>
      </w:r>
    </w:p>
    <w:p w14:paraId="621CCB90" w14:textId="02E4BCD5" w:rsidR="00A224E5" w:rsidRPr="00A224E5" w:rsidRDefault="00A224E5" w:rsidP="00A224E5">
      <w:pPr>
        <w:tabs>
          <w:tab w:val="left" w:pos="3828"/>
        </w:tabs>
        <w:spacing w:line="480" w:lineRule="auto"/>
        <w:jc w:val="center"/>
        <w:rPr>
          <w:sz w:val="24"/>
          <w:szCs w:val="24"/>
          <w:lang w:val="id-ID"/>
        </w:rPr>
      </w:pPr>
      <w:r>
        <w:rPr>
          <w:rFonts w:eastAsia="Calibri"/>
          <w:sz w:val="24"/>
          <w:szCs w:val="22"/>
          <w:lang w:val="id-ID"/>
        </w:rPr>
        <w:t>Gambar: Metode Penelitian SODIS</w:t>
      </w:r>
    </w:p>
    <w:p w14:paraId="6D93AC86" w14:textId="77777777" w:rsidR="001336EA" w:rsidRPr="00DA3E98" w:rsidRDefault="001336EA" w:rsidP="001336EA">
      <w:pPr>
        <w:tabs>
          <w:tab w:val="left" w:pos="3828"/>
        </w:tabs>
        <w:rPr>
          <w:sz w:val="24"/>
          <w:szCs w:val="24"/>
        </w:rPr>
      </w:pPr>
      <w:r w:rsidRPr="00DA3E98">
        <w:rPr>
          <w:sz w:val="24"/>
          <w:szCs w:val="24"/>
        </w:rPr>
        <w:br w:type="page"/>
      </w:r>
    </w:p>
    <w:p w14:paraId="3A286101" w14:textId="76E5EBCA" w:rsidR="00560064" w:rsidRPr="00DA3E98" w:rsidRDefault="00560064" w:rsidP="009F48D3">
      <w:pPr>
        <w:tabs>
          <w:tab w:val="left" w:pos="1540"/>
        </w:tabs>
        <w:spacing w:before="10"/>
        <w:ind w:left="1542" w:right="78" w:hanging="566"/>
        <w:jc w:val="center"/>
        <w:rPr>
          <w:b/>
          <w:bCs/>
          <w:sz w:val="24"/>
          <w:szCs w:val="24"/>
        </w:rPr>
      </w:pPr>
      <w:r w:rsidRPr="00DA3E98">
        <w:rPr>
          <w:b/>
          <w:bCs/>
          <w:sz w:val="24"/>
          <w:szCs w:val="24"/>
        </w:rPr>
        <w:lastRenderedPageBreak/>
        <w:t>BAB IV</w:t>
      </w:r>
    </w:p>
    <w:p w14:paraId="022F9022" w14:textId="77777777" w:rsidR="00560064" w:rsidRPr="00DA3E98" w:rsidRDefault="00560064" w:rsidP="009F48D3">
      <w:pPr>
        <w:tabs>
          <w:tab w:val="left" w:pos="1540"/>
        </w:tabs>
        <w:spacing w:before="10"/>
        <w:ind w:left="1542" w:right="78" w:hanging="566"/>
        <w:jc w:val="center"/>
        <w:rPr>
          <w:sz w:val="24"/>
          <w:szCs w:val="24"/>
        </w:rPr>
      </w:pPr>
      <w:r w:rsidRPr="00DA3E98">
        <w:rPr>
          <w:b/>
          <w:bCs/>
          <w:sz w:val="24"/>
          <w:szCs w:val="24"/>
        </w:rPr>
        <w:t>HASIL DAN PEMBAHASAN</w:t>
      </w:r>
    </w:p>
    <w:p w14:paraId="311F6490" w14:textId="77777777" w:rsidR="009F48D3" w:rsidRDefault="009F48D3" w:rsidP="00560064">
      <w:pPr>
        <w:tabs>
          <w:tab w:val="left" w:pos="1540"/>
        </w:tabs>
        <w:spacing w:before="10" w:line="480" w:lineRule="auto"/>
        <w:ind w:left="1542" w:right="78" w:hanging="566"/>
        <w:rPr>
          <w:b/>
          <w:bCs/>
          <w:sz w:val="24"/>
          <w:szCs w:val="24"/>
          <w:lang w:val="id-ID"/>
        </w:rPr>
      </w:pPr>
    </w:p>
    <w:p w14:paraId="09741E1E" w14:textId="1F6CEF27" w:rsidR="002A3535" w:rsidRPr="004A76F1" w:rsidRDefault="004A76F1" w:rsidP="007922E1">
      <w:pPr>
        <w:tabs>
          <w:tab w:val="left" w:pos="1540"/>
        </w:tabs>
        <w:spacing w:before="10"/>
        <w:ind w:left="1542" w:right="78" w:hanging="566"/>
        <w:rPr>
          <w:b/>
          <w:bCs/>
          <w:sz w:val="24"/>
          <w:szCs w:val="24"/>
        </w:rPr>
      </w:pPr>
      <w:r w:rsidRPr="004A76F1">
        <w:rPr>
          <w:b/>
          <w:bCs/>
          <w:sz w:val="24"/>
          <w:szCs w:val="24"/>
          <w:lang w:val="id-ID"/>
        </w:rPr>
        <w:t>4.1</w:t>
      </w:r>
      <w:r w:rsidR="00560064" w:rsidRPr="004A76F1">
        <w:rPr>
          <w:b/>
          <w:bCs/>
          <w:sz w:val="24"/>
          <w:szCs w:val="24"/>
        </w:rPr>
        <w:t xml:space="preserve">.   Gambaran Umum </w:t>
      </w:r>
      <w:r w:rsidR="002A3535" w:rsidRPr="004A76F1">
        <w:rPr>
          <w:b/>
          <w:bCs/>
          <w:sz w:val="24"/>
          <w:szCs w:val="24"/>
          <w:lang w:val="id-ID"/>
        </w:rPr>
        <w:t xml:space="preserve">Kota Lama </w:t>
      </w:r>
      <w:r w:rsidR="00F866B0" w:rsidRPr="004A76F1">
        <w:rPr>
          <w:b/>
          <w:bCs/>
          <w:sz w:val="24"/>
          <w:szCs w:val="24"/>
          <w:lang w:val="id-ID"/>
        </w:rPr>
        <w:t xml:space="preserve">Kota </w:t>
      </w:r>
      <w:r w:rsidR="002A3535" w:rsidRPr="004A76F1">
        <w:rPr>
          <w:b/>
          <w:bCs/>
          <w:sz w:val="24"/>
          <w:szCs w:val="24"/>
          <w:lang w:val="id-ID"/>
        </w:rPr>
        <w:t>Semarang</w:t>
      </w:r>
      <w:r w:rsidR="00560064" w:rsidRPr="004A76F1">
        <w:rPr>
          <w:b/>
          <w:bCs/>
          <w:sz w:val="24"/>
          <w:szCs w:val="24"/>
        </w:rPr>
        <w:t xml:space="preserve"> </w:t>
      </w:r>
    </w:p>
    <w:p w14:paraId="744CEC40" w14:textId="440185BB" w:rsidR="00560064" w:rsidRPr="00DA3E98" w:rsidRDefault="00560064" w:rsidP="007922E1">
      <w:pPr>
        <w:tabs>
          <w:tab w:val="left" w:pos="1540"/>
        </w:tabs>
        <w:spacing w:before="10"/>
        <w:ind w:left="1542" w:right="78" w:hanging="566"/>
        <w:rPr>
          <w:sz w:val="24"/>
          <w:szCs w:val="24"/>
        </w:rPr>
      </w:pPr>
      <w:r w:rsidRPr="00DA3E98">
        <w:rPr>
          <w:sz w:val="24"/>
          <w:szCs w:val="24"/>
        </w:rPr>
        <w:t>a.   Keadaan Geografis</w:t>
      </w:r>
    </w:p>
    <w:p w14:paraId="78CD0976" w14:textId="02656AEC" w:rsidR="00560064" w:rsidRPr="00DA3E98" w:rsidRDefault="0046582E" w:rsidP="007922E1">
      <w:pPr>
        <w:tabs>
          <w:tab w:val="left" w:pos="993"/>
        </w:tabs>
        <w:spacing w:before="10"/>
        <w:ind w:left="993" w:right="78" w:hanging="17"/>
        <w:rPr>
          <w:sz w:val="24"/>
          <w:szCs w:val="24"/>
        </w:rPr>
      </w:pPr>
      <w:r>
        <w:rPr>
          <w:sz w:val="24"/>
          <w:szCs w:val="24"/>
        </w:rPr>
        <w:tab/>
      </w:r>
      <w:r>
        <w:rPr>
          <w:sz w:val="24"/>
          <w:szCs w:val="24"/>
        </w:rPr>
        <w:tab/>
      </w:r>
      <w:r w:rsidR="002A3535" w:rsidRPr="00DA3E98">
        <w:rPr>
          <w:sz w:val="24"/>
          <w:szCs w:val="24"/>
        </w:rPr>
        <w:t xml:space="preserve">Kota Semarang </w:t>
      </w:r>
      <w:r w:rsidR="0053230F" w:rsidRPr="00DA3E98">
        <w:rPr>
          <w:sz w:val="24"/>
          <w:szCs w:val="24"/>
          <w:lang w:val="id-ID"/>
        </w:rPr>
        <w:t>berada diantara</w:t>
      </w:r>
      <w:r w:rsidR="002A3535" w:rsidRPr="00DA3E98">
        <w:rPr>
          <w:sz w:val="24"/>
          <w:szCs w:val="24"/>
        </w:rPr>
        <w:t xml:space="preserve"> garis 6°50' - 7°10' Lintang Selatan dan garis</w:t>
      </w:r>
      <w:r w:rsidR="0053230F" w:rsidRPr="00DA3E98">
        <w:rPr>
          <w:sz w:val="24"/>
          <w:szCs w:val="24"/>
          <w:lang w:val="id-ID"/>
        </w:rPr>
        <w:t xml:space="preserve"> </w:t>
      </w:r>
      <w:r w:rsidR="002A3535" w:rsidRPr="00DA3E98">
        <w:rPr>
          <w:sz w:val="24"/>
          <w:szCs w:val="24"/>
        </w:rPr>
        <w:t>109°35 - 110°50' Bujur Timur</w:t>
      </w:r>
      <w:r w:rsidR="00322851" w:rsidRPr="00DA3E98">
        <w:rPr>
          <w:sz w:val="24"/>
          <w:szCs w:val="24"/>
          <w:lang w:val="id-ID"/>
        </w:rPr>
        <w:t>.</w:t>
      </w:r>
      <w:r w:rsidR="002A3535" w:rsidRPr="00DA3E98">
        <w:rPr>
          <w:sz w:val="24"/>
          <w:szCs w:val="24"/>
        </w:rPr>
        <w:t xml:space="preserve"> </w:t>
      </w:r>
      <w:r w:rsidR="00322851" w:rsidRPr="00DA3E98">
        <w:rPr>
          <w:sz w:val="24"/>
          <w:szCs w:val="24"/>
        </w:rPr>
        <w:t>Laut Jawa</w:t>
      </w:r>
      <w:r w:rsidR="00760237" w:rsidRPr="00760237">
        <w:rPr>
          <w:sz w:val="24"/>
          <w:szCs w:val="24"/>
          <w:lang w:val="id-ID"/>
        </w:rPr>
        <w:t xml:space="preserve"> </w:t>
      </w:r>
      <w:r w:rsidR="00760237">
        <w:rPr>
          <w:sz w:val="24"/>
          <w:szCs w:val="24"/>
          <w:lang w:val="id-ID"/>
        </w:rPr>
        <w:t>pem</w:t>
      </w:r>
      <w:r w:rsidR="00760237" w:rsidRPr="00DA3E98">
        <w:rPr>
          <w:sz w:val="24"/>
          <w:szCs w:val="24"/>
        </w:rPr>
        <w:t>batas</w:t>
      </w:r>
      <w:r w:rsidR="00760237">
        <w:rPr>
          <w:sz w:val="24"/>
          <w:szCs w:val="24"/>
          <w:lang w:val="id-ID"/>
        </w:rPr>
        <w:t xml:space="preserve"> sisi</w:t>
      </w:r>
      <w:r w:rsidR="00760237" w:rsidRPr="00DA3E98">
        <w:rPr>
          <w:sz w:val="24"/>
          <w:szCs w:val="24"/>
        </w:rPr>
        <w:t xml:space="preserve"> </w:t>
      </w:r>
      <w:r w:rsidR="00760237">
        <w:rPr>
          <w:sz w:val="24"/>
          <w:szCs w:val="24"/>
          <w:lang w:val="id-ID"/>
        </w:rPr>
        <w:t>u</w:t>
      </w:r>
      <w:r w:rsidR="00760237" w:rsidRPr="00DA3E98">
        <w:rPr>
          <w:sz w:val="24"/>
          <w:szCs w:val="24"/>
        </w:rPr>
        <w:t>tara</w:t>
      </w:r>
      <w:r w:rsidR="00322851" w:rsidRPr="00DA3E98">
        <w:rPr>
          <w:sz w:val="24"/>
          <w:szCs w:val="24"/>
          <w:lang w:val="id-ID"/>
        </w:rPr>
        <w:t>,</w:t>
      </w:r>
      <w:r w:rsidR="00322851" w:rsidRPr="00DA3E98">
        <w:rPr>
          <w:sz w:val="24"/>
          <w:szCs w:val="24"/>
        </w:rPr>
        <w:t xml:space="preserve"> </w:t>
      </w:r>
      <w:r w:rsidR="002A3535" w:rsidRPr="00DA3E98">
        <w:rPr>
          <w:sz w:val="24"/>
          <w:szCs w:val="24"/>
        </w:rPr>
        <w:t>Kabupaten Kendal</w:t>
      </w:r>
      <w:r w:rsidR="00760237" w:rsidRPr="00760237">
        <w:rPr>
          <w:sz w:val="24"/>
          <w:szCs w:val="24"/>
        </w:rPr>
        <w:t xml:space="preserve"> </w:t>
      </w:r>
      <w:r w:rsidR="00760237">
        <w:rPr>
          <w:sz w:val="24"/>
          <w:szCs w:val="24"/>
          <w:lang w:val="id-ID"/>
        </w:rPr>
        <w:t>sisi b</w:t>
      </w:r>
      <w:r w:rsidR="00760237" w:rsidRPr="00DA3E98">
        <w:rPr>
          <w:sz w:val="24"/>
          <w:szCs w:val="24"/>
        </w:rPr>
        <w:t>arat</w:t>
      </w:r>
      <w:r w:rsidR="002A3535" w:rsidRPr="00DA3E98">
        <w:rPr>
          <w:sz w:val="24"/>
          <w:szCs w:val="24"/>
        </w:rPr>
        <w:t>,</w:t>
      </w:r>
      <w:r w:rsidR="00322851" w:rsidRPr="00DA3E98">
        <w:rPr>
          <w:sz w:val="24"/>
          <w:szCs w:val="24"/>
        </w:rPr>
        <w:t xml:space="preserve"> Kabupaten Semarang</w:t>
      </w:r>
      <w:r w:rsidR="00760237" w:rsidRPr="00760237">
        <w:rPr>
          <w:sz w:val="24"/>
          <w:szCs w:val="24"/>
        </w:rPr>
        <w:t xml:space="preserve"> </w:t>
      </w:r>
      <w:r w:rsidR="00760237">
        <w:rPr>
          <w:sz w:val="24"/>
          <w:szCs w:val="24"/>
          <w:lang w:val="id-ID"/>
        </w:rPr>
        <w:t>sisi s</w:t>
      </w:r>
      <w:r w:rsidR="00760237" w:rsidRPr="00DA3E98">
        <w:rPr>
          <w:sz w:val="24"/>
          <w:szCs w:val="24"/>
        </w:rPr>
        <w:t>elatan</w:t>
      </w:r>
      <w:r w:rsidR="00322851" w:rsidRPr="00DA3E98">
        <w:rPr>
          <w:sz w:val="24"/>
          <w:szCs w:val="24"/>
          <w:lang w:val="id-ID"/>
        </w:rPr>
        <w:t>, dan</w:t>
      </w:r>
      <w:r w:rsidR="00F866B0" w:rsidRPr="00DA3E98">
        <w:rPr>
          <w:sz w:val="24"/>
          <w:szCs w:val="24"/>
          <w:lang w:val="id-ID"/>
        </w:rPr>
        <w:t xml:space="preserve"> </w:t>
      </w:r>
      <w:r w:rsidR="002A3535" w:rsidRPr="00DA3E98">
        <w:rPr>
          <w:sz w:val="24"/>
          <w:szCs w:val="24"/>
        </w:rPr>
        <w:t>Kabupaten Demak</w:t>
      </w:r>
      <w:r w:rsidR="00760237" w:rsidRPr="00760237">
        <w:rPr>
          <w:sz w:val="24"/>
          <w:szCs w:val="24"/>
        </w:rPr>
        <w:t xml:space="preserve"> </w:t>
      </w:r>
      <w:r w:rsidR="00760237">
        <w:rPr>
          <w:sz w:val="24"/>
          <w:szCs w:val="24"/>
          <w:lang w:val="id-ID"/>
        </w:rPr>
        <w:t>sisi t</w:t>
      </w:r>
      <w:r w:rsidR="00760237" w:rsidRPr="00DA3E98">
        <w:rPr>
          <w:sz w:val="24"/>
          <w:szCs w:val="24"/>
        </w:rPr>
        <w:t>imur</w:t>
      </w:r>
      <w:r w:rsidR="002A3535" w:rsidRPr="00DA3E98">
        <w:rPr>
          <w:sz w:val="24"/>
          <w:szCs w:val="24"/>
        </w:rPr>
        <w:t xml:space="preserve">. Secara topografi </w:t>
      </w:r>
      <w:r w:rsidR="00760237">
        <w:rPr>
          <w:sz w:val="24"/>
          <w:szCs w:val="24"/>
          <w:lang w:val="id-ID"/>
        </w:rPr>
        <w:t>Kota Semarang meliputi</w:t>
      </w:r>
      <w:r w:rsidR="002A3535" w:rsidRPr="00DA3E98">
        <w:rPr>
          <w:sz w:val="24"/>
          <w:szCs w:val="24"/>
        </w:rPr>
        <w:t xml:space="preserve"> daerah pantai, dataran rendah</w:t>
      </w:r>
      <w:r w:rsidR="00A05417" w:rsidRPr="00DA3E98">
        <w:rPr>
          <w:sz w:val="24"/>
          <w:szCs w:val="24"/>
          <w:lang w:val="id-ID"/>
        </w:rPr>
        <w:t xml:space="preserve"> </w:t>
      </w:r>
      <w:r w:rsidR="002A3535" w:rsidRPr="00DA3E98">
        <w:rPr>
          <w:sz w:val="24"/>
          <w:szCs w:val="24"/>
        </w:rPr>
        <w:t>dan perbukitan</w:t>
      </w:r>
      <w:r w:rsidR="007573A5">
        <w:rPr>
          <w:sz w:val="24"/>
          <w:szCs w:val="24"/>
          <w:lang w:val="id-ID"/>
        </w:rPr>
        <w:t>.</w:t>
      </w:r>
      <w:r w:rsidR="002A3535" w:rsidRPr="00DA3E98">
        <w:rPr>
          <w:sz w:val="24"/>
          <w:szCs w:val="24"/>
        </w:rPr>
        <w:t xml:space="preserve"> </w:t>
      </w:r>
      <w:r w:rsidR="007573A5">
        <w:rPr>
          <w:sz w:val="24"/>
          <w:szCs w:val="24"/>
          <w:lang w:val="id-ID"/>
        </w:rPr>
        <w:t>W</w:t>
      </w:r>
      <w:r w:rsidR="002A3535" w:rsidRPr="00DA3E98">
        <w:rPr>
          <w:sz w:val="24"/>
          <w:szCs w:val="24"/>
        </w:rPr>
        <w:t xml:space="preserve">ilayah </w:t>
      </w:r>
      <w:r w:rsidR="007573A5">
        <w:rPr>
          <w:sz w:val="24"/>
          <w:szCs w:val="24"/>
          <w:lang w:val="id-ID"/>
        </w:rPr>
        <w:t xml:space="preserve">utara </w:t>
      </w:r>
      <w:r w:rsidR="002A3535" w:rsidRPr="00DA3E98">
        <w:rPr>
          <w:sz w:val="24"/>
          <w:szCs w:val="24"/>
        </w:rPr>
        <w:t xml:space="preserve">sebagai kota bawah </w:t>
      </w:r>
      <w:r w:rsidR="00F60E22" w:rsidRPr="00DA3E98">
        <w:rPr>
          <w:sz w:val="24"/>
          <w:szCs w:val="24"/>
          <w:lang w:val="id-ID"/>
        </w:rPr>
        <w:t xml:space="preserve">dengan </w:t>
      </w:r>
      <w:r w:rsidR="00F60E22" w:rsidRPr="00DA3E98">
        <w:rPr>
          <w:sz w:val="24"/>
          <w:szCs w:val="24"/>
        </w:rPr>
        <w:t>ketinggian 0,75 mdpl</w:t>
      </w:r>
      <w:r w:rsidR="00F60E22" w:rsidRPr="00DA3E98">
        <w:rPr>
          <w:sz w:val="24"/>
          <w:szCs w:val="24"/>
          <w:lang w:val="id-ID"/>
        </w:rPr>
        <w:t xml:space="preserve"> </w:t>
      </w:r>
      <w:r w:rsidR="002A3535" w:rsidRPr="00DA3E98">
        <w:rPr>
          <w:sz w:val="24"/>
          <w:szCs w:val="24"/>
        </w:rPr>
        <w:t>dan</w:t>
      </w:r>
      <w:r w:rsidR="00A05417" w:rsidRPr="00DA3E98">
        <w:rPr>
          <w:sz w:val="24"/>
          <w:szCs w:val="24"/>
          <w:lang w:val="id-ID"/>
        </w:rPr>
        <w:t xml:space="preserve"> </w:t>
      </w:r>
      <w:r w:rsidR="00F60E22">
        <w:rPr>
          <w:sz w:val="24"/>
          <w:szCs w:val="24"/>
          <w:lang w:val="id-ID"/>
        </w:rPr>
        <w:t xml:space="preserve">selatan sebagai </w:t>
      </w:r>
      <w:r w:rsidR="002A3535" w:rsidRPr="00DA3E98">
        <w:rPr>
          <w:sz w:val="24"/>
          <w:szCs w:val="24"/>
        </w:rPr>
        <w:t>kota atas</w:t>
      </w:r>
      <w:r w:rsidR="00F60E22">
        <w:rPr>
          <w:sz w:val="24"/>
          <w:szCs w:val="24"/>
          <w:lang w:val="id-ID"/>
        </w:rPr>
        <w:t xml:space="preserve"> dengan</w:t>
      </w:r>
      <w:r w:rsidR="00681702" w:rsidRPr="00DA3E98">
        <w:rPr>
          <w:sz w:val="24"/>
          <w:szCs w:val="24"/>
          <w:lang w:val="id-ID"/>
        </w:rPr>
        <w:t xml:space="preserve"> antara </w:t>
      </w:r>
      <w:r w:rsidR="002A3535" w:rsidRPr="00DA3E98">
        <w:rPr>
          <w:sz w:val="24"/>
          <w:szCs w:val="24"/>
        </w:rPr>
        <w:t xml:space="preserve">90,56 - 348 mdpl, dan </w:t>
      </w:r>
      <w:r w:rsidR="00681702" w:rsidRPr="00DA3E98">
        <w:rPr>
          <w:sz w:val="24"/>
          <w:szCs w:val="24"/>
          <w:lang w:val="id-ID"/>
        </w:rPr>
        <w:t>kota bawah</w:t>
      </w:r>
      <w:r w:rsidR="002A3535" w:rsidRPr="00DA3E98">
        <w:rPr>
          <w:sz w:val="24"/>
          <w:szCs w:val="24"/>
        </w:rPr>
        <w:t xml:space="preserve"> </w:t>
      </w:r>
      <w:r w:rsidR="00A96A17" w:rsidRPr="00DA3E98">
        <w:rPr>
          <w:sz w:val="24"/>
          <w:szCs w:val="24"/>
          <w:lang w:val="id-ID"/>
        </w:rPr>
        <w:t>(Kota Semarang dalam angka, 2018)</w:t>
      </w:r>
      <w:r w:rsidR="002A3535" w:rsidRPr="00DA3E98">
        <w:rPr>
          <w:sz w:val="24"/>
          <w:szCs w:val="24"/>
        </w:rPr>
        <w:t>.</w:t>
      </w:r>
    </w:p>
    <w:p w14:paraId="39978F24" w14:textId="43659094" w:rsidR="00DE3DC6" w:rsidRPr="00DA3E98" w:rsidRDefault="0046582E" w:rsidP="007922E1">
      <w:pPr>
        <w:tabs>
          <w:tab w:val="left" w:pos="1276"/>
        </w:tabs>
        <w:spacing w:before="10"/>
        <w:ind w:left="993" w:right="78" w:hanging="17"/>
        <w:rPr>
          <w:sz w:val="24"/>
          <w:szCs w:val="24"/>
        </w:rPr>
      </w:pPr>
      <w:r>
        <w:rPr>
          <w:sz w:val="24"/>
          <w:szCs w:val="24"/>
          <w:lang w:val="id-ID"/>
        </w:rPr>
        <w:tab/>
      </w:r>
      <w:r>
        <w:rPr>
          <w:sz w:val="24"/>
          <w:szCs w:val="24"/>
          <w:lang w:val="id-ID"/>
        </w:rPr>
        <w:tab/>
      </w:r>
      <w:r>
        <w:rPr>
          <w:sz w:val="24"/>
          <w:szCs w:val="24"/>
          <w:lang w:val="id-ID"/>
        </w:rPr>
        <w:tab/>
      </w:r>
      <w:r w:rsidR="00F60E22">
        <w:rPr>
          <w:sz w:val="24"/>
          <w:szCs w:val="24"/>
          <w:lang w:val="id-ID"/>
        </w:rPr>
        <w:t>L</w:t>
      </w:r>
      <w:r w:rsidR="00F60E22" w:rsidRPr="00DA3E98">
        <w:rPr>
          <w:sz w:val="24"/>
          <w:szCs w:val="24"/>
        </w:rPr>
        <w:t xml:space="preserve">uas </w:t>
      </w:r>
      <w:r w:rsidR="00DE3DC6" w:rsidRPr="00DA3E98">
        <w:rPr>
          <w:sz w:val="24"/>
          <w:szCs w:val="24"/>
        </w:rPr>
        <w:t xml:space="preserve">Kawasan Kota Lama </w:t>
      </w:r>
      <w:r w:rsidR="00F60E22">
        <w:rPr>
          <w:sz w:val="24"/>
          <w:szCs w:val="24"/>
          <w:lang w:val="id-ID"/>
        </w:rPr>
        <w:t xml:space="preserve">mencapai </w:t>
      </w:r>
      <w:r w:rsidR="00F60E22" w:rsidRPr="00DA3E98">
        <w:rPr>
          <w:sz w:val="24"/>
          <w:szCs w:val="24"/>
        </w:rPr>
        <w:t xml:space="preserve">31,24 hektar </w:t>
      </w:r>
      <w:r w:rsidR="00DE3DC6" w:rsidRPr="00DA3E98">
        <w:rPr>
          <w:sz w:val="24"/>
          <w:szCs w:val="24"/>
        </w:rPr>
        <w:t>berada di Kelurahan</w:t>
      </w:r>
      <w:r w:rsidR="00F60E22">
        <w:rPr>
          <w:sz w:val="24"/>
          <w:szCs w:val="24"/>
          <w:lang w:val="id-ID"/>
        </w:rPr>
        <w:t xml:space="preserve"> </w:t>
      </w:r>
      <w:r w:rsidR="00DE3DC6" w:rsidRPr="00DA3E98">
        <w:rPr>
          <w:sz w:val="24"/>
          <w:szCs w:val="24"/>
        </w:rPr>
        <w:t>Bandarharjo</w:t>
      </w:r>
      <w:r w:rsidR="00F60E22">
        <w:rPr>
          <w:sz w:val="24"/>
          <w:szCs w:val="24"/>
          <w:lang w:val="id-ID"/>
        </w:rPr>
        <w:t xml:space="preserve">, </w:t>
      </w:r>
      <w:r w:rsidR="00DE3DC6" w:rsidRPr="00DA3E98">
        <w:rPr>
          <w:sz w:val="24"/>
          <w:szCs w:val="24"/>
        </w:rPr>
        <w:t xml:space="preserve">Kecamatan Semarang Utara. </w:t>
      </w:r>
      <w:r w:rsidR="00F60E22">
        <w:rPr>
          <w:sz w:val="24"/>
          <w:szCs w:val="24"/>
          <w:lang w:val="id-ID"/>
        </w:rPr>
        <w:t>C</w:t>
      </w:r>
      <w:r w:rsidR="00DE3DC6" w:rsidRPr="00DA3E98">
        <w:rPr>
          <w:sz w:val="24"/>
          <w:szCs w:val="24"/>
        </w:rPr>
        <w:t xml:space="preserve">iri khusus dan bentuknya </w:t>
      </w:r>
      <w:r w:rsidR="00F60E22">
        <w:rPr>
          <w:sz w:val="24"/>
          <w:szCs w:val="24"/>
          <w:lang w:val="id-ID"/>
        </w:rPr>
        <w:t>sebagai</w:t>
      </w:r>
      <w:r w:rsidR="00DE3DC6" w:rsidRPr="00DA3E98">
        <w:rPr>
          <w:sz w:val="24"/>
          <w:szCs w:val="24"/>
        </w:rPr>
        <w:t xml:space="preserve"> kota</w:t>
      </w:r>
      <w:r w:rsidR="00F60E22">
        <w:rPr>
          <w:sz w:val="24"/>
          <w:szCs w:val="24"/>
          <w:lang w:val="id-ID"/>
        </w:rPr>
        <w:t xml:space="preserve"> </w:t>
      </w:r>
      <w:r w:rsidR="00DE3DC6" w:rsidRPr="00DA3E98">
        <w:rPr>
          <w:sz w:val="24"/>
          <w:szCs w:val="24"/>
        </w:rPr>
        <w:t>tersendiri. Batas Kawasan Kota Lama</w:t>
      </w:r>
      <w:r w:rsidR="00F60E22">
        <w:rPr>
          <w:sz w:val="24"/>
          <w:szCs w:val="24"/>
          <w:lang w:val="id-ID"/>
        </w:rPr>
        <w:t xml:space="preserve">, </w:t>
      </w:r>
      <w:r w:rsidR="00F60E22" w:rsidRPr="00DA3E98">
        <w:rPr>
          <w:sz w:val="24"/>
          <w:szCs w:val="24"/>
        </w:rPr>
        <w:t>s</w:t>
      </w:r>
      <w:r w:rsidR="00F60E22" w:rsidRPr="00DA3E98">
        <w:rPr>
          <w:sz w:val="24"/>
          <w:szCs w:val="24"/>
          <w:lang w:val="id-ID"/>
        </w:rPr>
        <w:t>isi</w:t>
      </w:r>
      <w:r w:rsidR="00F60E22" w:rsidRPr="00DA3E98">
        <w:rPr>
          <w:sz w:val="24"/>
          <w:szCs w:val="24"/>
        </w:rPr>
        <w:t xml:space="preserve"> barat </w:t>
      </w:r>
      <w:r w:rsidR="00DE3DC6" w:rsidRPr="00DA3E98">
        <w:rPr>
          <w:sz w:val="24"/>
          <w:szCs w:val="24"/>
        </w:rPr>
        <w:t xml:space="preserve">Kali Semarang, </w:t>
      </w:r>
      <w:r w:rsidR="00FC5623" w:rsidRPr="00DA3E98">
        <w:rPr>
          <w:sz w:val="24"/>
          <w:szCs w:val="24"/>
        </w:rPr>
        <w:t>s</w:t>
      </w:r>
      <w:r w:rsidR="00FC5623" w:rsidRPr="00DA3E98">
        <w:rPr>
          <w:sz w:val="24"/>
          <w:szCs w:val="24"/>
          <w:lang w:val="id-ID"/>
        </w:rPr>
        <w:t>isi</w:t>
      </w:r>
      <w:r w:rsidR="00FC5623" w:rsidRPr="00DA3E98">
        <w:rPr>
          <w:sz w:val="24"/>
          <w:szCs w:val="24"/>
        </w:rPr>
        <w:t xml:space="preserve"> utara </w:t>
      </w:r>
      <w:r w:rsidR="00DE3DC6" w:rsidRPr="00DA3E98">
        <w:rPr>
          <w:sz w:val="24"/>
          <w:szCs w:val="24"/>
        </w:rPr>
        <w:t>Jalan</w:t>
      </w:r>
      <w:r w:rsidR="00FC5623">
        <w:rPr>
          <w:sz w:val="24"/>
          <w:szCs w:val="24"/>
          <w:lang w:val="id-ID"/>
        </w:rPr>
        <w:t xml:space="preserve"> </w:t>
      </w:r>
      <w:r w:rsidR="00DE3DC6" w:rsidRPr="00DA3E98">
        <w:rPr>
          <w:sz w:val="24"/>
          <w:szCs w:val="24"/>
        </w:rPr>
        <w:t xml:space="preserve">Stasiun Tawang, </w:t>
      </w:r>
      <w:r w:rsidR="00FC5623" w:rsidRPr="00DA3E98">
        <w:rPr>
          <w:sz w:val="24"/>
          <w:szCs w:val="24"/>
        </w:rPr>
        <w:t>s</w:t>
      </w:r>
      <w:r w:rsidR="00FC5623" w:rsidRPr="00DA3E98">
        <w:rPr>
          <w:sz w:val="24"/>
          <w:szCs w:val="24"/>
          <w:lang w:val="id-ID"/>
        </w:rPr>
        <w:t>isi</w:t>
      </w:r>
      <w:r w:rsidR="00FC5623" w:rsidRPr="00DA3E98">
        <w:rPr>
          <w:sz w:val="24"/>
          <w:szCs w:val="24"/>
        </w:rPr>
        <w:t xml:space="preserve"> timur </w:t>
      </w:r>
      <w:r w:rsidR="00DE3DC6" w:rsidRPr="00DA3E98">
        <w:rPr>
          <w:sz w:val="24"/>
          <w:szCs w:val="24"/>
        </w:rPr>
        <w:t xml:space="preserve">Jalan Ronggowarsito, dan </w:t>
      </w:r>
      <w:r w:rsidR="00FC5623" w:rsidRPr="00DA3E98">
        <w:rPr>
          <w:sz w:val="24"/>
          <w:szCs w:val="24"/>
        </w:rPr>
        <w:t>s</w:t>
      </w:r>
      <w:r w:rsidR="00FC5623" w:rsidRPr="00DA3E98">
        <w:rPr>
          <w:sz w:val="24"/>
          <w:szCs w:val="24"/>
          <w:lang w:val="id-ID"/>
        </w:rPr>
        <w:t>isi</w:t>
      </w:r>
      <w:r w:rsidR="00FC5623" w:rsidRPr="00DA3E98">
        <w:rPr>
          <w:sz w:val="24"/>
          <w:szCs w:val="24"/>
        </w:rPr>
        <w:t xml:space="preserve"> selatan </w:t>
      </w:r>
      <w:r w:rsidR="00DE3DC6" w:rsidRPr="00DA3E98">
        <w:rPr>
          <w:sz w:val="24"/>
          <w:szCs w:val="24"/>
        </w:rPr>
        <w:t>Jalan</w:t>
      </w:r>
      <w:r w:rsidR="00F866B0" w:rsidRPr="00DA3E98">
        <w:rPr>
          <w:sz w:val="24"/>
          <w:szCs w:val="24"/>
          <w:lang w:val="id-ID"/>
        </w:rPr>
        <w:t xml:space="preserve"> </w:t>
      </w:r>
      <w:r w:rsidR="00DE3DC6" w:rsidRPr="00DA3E98">
        <w:rPr>
          <w:sz w:val="24"/>
          <w:szCs w:val="24"/>
        </w:rPr>
        <w:t xml:space="preserve">Agus Salim. Kawasan Kota Lama kepadatan tinggi. </w:t>
      </w:r>
    </w:p>
    <w:p w14:paraId="250DD8B7" w14:textId="54941D9C" w:rsidR="00DE3DC6" w:rsidRPr="00DA3E98" w:rsidRDefault="00DE3DC6" w:rsidP="007922E1">
      <w:pPr>
        <w:tabs>
          <w:tab w:val="left" w:pos="1540"/>
        </w:tabs>
        <w:spacing w:before="10"/>
        <w:ind w:left="1542" w:right="78" w:hanging="566"/>
        <w:rPr>
          <w:b/>
          <w:bCs/>
          <w:sz w:val="24"/>
          <w:szCs w:val="24"/>
        </w:rPr>
      </w:pPr>
      <w:r w:rsidRPr="00DA3E98">
        <w:rPr>
          <w:b/>
          <w:bCs/>
          <w:sz w:val="24"/>
          <w:szCs w:val="24"/>
        </w:rPr>
        <w:t>Identifikasi Kawasan Kota Lama Semarang (Zona Inti dan</w:t>
      </w:r>
      <w:r w:rsidR="00C119C5" w:rsidRPr="00DA3E98">
        <w:rPr>
          <w:b/>
          <w:bCs/>
          <w:sz w:val="24"/>
          <w:szCs w:val="24"/>
          <w:lang w:val="id-ID"/>
        </w:rPr>
        <w:t xml:space="preserve"> </w:t>
      </w:r>
      <w:r w:rsidRPr="00DA3E98">
        <w:rPr>
          <w:b/>
          <w:bCs/>
          <w:sz w:val="24"/>
          <w:szCs w:val="24"/>
        </w:rPr>
        <w:t>Penyangga)</w:t>
      </w:r>
    </w:p>
    <w:p w14:paraId="47CF972A" w14:textId="50E523A0" w:rsidR="00ED4CFC" w:rsidRPr="00DA3E98" w:rsidRDefault="00FC5623" w:rsidP="007922E1">
      <w:pPr>
        <w:tabs>
          <w:tab w:val="left" w:pos="1540"/>
        </w:tabs>
        <w:spacing w:before="10"/>
        <w:ind w:left="1542" w:right="78" w:hanging="566"/>
        <w:rPr>
          <w:sz w:val="24"/>
          <w:szCs w:val="24"/>
        </w:rPr>
      </w:pPr>
      <w:r>
        <w:rPr>
          <w:sz w:val="24"/>
          <w:szCs w:val="24"/>
          <w:lang w:val="id-ID"/>
        </w:rPr>
        <w:t>B</w:t>
      </w:r>
      <w:r w:rsidR="00DE3DC6" w:rsidRPr="00DA3E98">
        <w:rPr>
          <w:sz w:val="24"/>
          <w:szCs w:val="24"/>
        </w:rPr>
        <w:t>atas-batas zona inti dan zona penyangga adalah sebagai berikut:</w:t>
      </w:r>
      <w:r w:rsidR="009E4D30" w:rsidRPr="00DA3E98">
        <w:rPr>
          <w:noProof/>
          <w:sz w:val="24"/>
          <w:szCs w:val="24"/>
          <w:lang w:val="id-ID" w:eastAsia="id-ID"/>
        </w:rPr>
        <w:drawing>
          <wp:inline distT="0" distB="0" distL="0" distR="0" wp14:anchorId="0C20CF38" wp14:editId="66135897">
            <wp:extent cx="2158028" cy="21812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09183" cy="2232930"/>
                    </a:xfrm>
                    <a:prstGeom prst="rect">
                      <a:avLst/>
                    </a:prstGeom>
                  </pic:spPr>
                </pic:pic>
              </a:graphicData>
            </a:graphic>
          </wp:inline>
        </w:drawing>
      </w:r>
      <w:r>
        <w:rPr>
          <w:sz w:val="24"/>
          <w:szCs w:val="24"/>
          <w:lang w:val="id-ID"/>
        </w:rPr>
        <w:t xml:space="preserve"> </w:t>
      </w:r>
      <w:r>
        <w:rPr>
          <w:noProof/>
          <w:sz w:val="24"/>
          <w:szCs w:val="24"/>
          <w:lang w:val="id-ID"/>
        </w:rPr>
        <w:t xml:space="preserve">  </w:t>
      </w:r>
      <w:r w:rsidR="00ED4CFC" w:rsidRPr="00DA3E98">
        <w:rPr>
          <w:noProof/>
          <w:sz w:val="24"/>
          <w:szCs w:val="24"/>
          <w:lang w:val="id-ID" w:eastAsia="id-ID"/>
        </w:rPr>
        <w:drawing>
          <wp:inline distT="0" distB="0" distL="0" distR="0" wp14:anchorId="1C2983E2" wp14:editId="2AD44C23">
            <wp:extent cx="2324322" cy="2228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2266" cy="2294004"/>
                    </a:xfrm>
                    <a:prstGeom prst="rect">
                      <a:avLst/>
                    </a:prstGeom>
                  </pic:spPr>
                </pic:pic>
              </a:graphicData>
            </a:graphic>
          </wp:inline>
        </w:drawing>
      </w:r>
    </w:p>
    <w:p w14:paraId="548EADEA" w14:textId="1A440C05" w:rsidR="00F866B0" w:rsidRPr="00DA3E98" w:rsidRDefault="00FC5623" w:rsidP="007922E1">
      <w:pPr>
        <w:tabs>
          <w:tab w:val="left" w:pos="1540"/>
        </w:tabs>
        <w:spacing w:before="10"/>
        <w:ind w:left="1542" w:right="78" w:hanging="566"/>
        <w:rPr>
          <w:sz w:val="24"/>
          <w:szCs w:val="24"/>
          <w:lang w:val="id-ID"/>
        </w:rPr>
      </w:pPr>
      <w:r>
        <w:rPr>
          <w:sz w:val="24"/>
          <w:szCs w:val="24"/>
          <w:lang w:val="id-ID"/>
        </w:rPr>
        <w:t xml:space="preserve">        </w:t>
      </w:r>
      <w:r w:rsidR="00DE3DC6" w:rsidRPr="00DA3E98">
        <w:rPr>
          <w:sz w:val="24"/>
          <w:szCs w:val="24"/>
        </w:rPr>
        <w:t>Gambar</w:t>
      </w:r>
      <w:r w:rsidR="00371179" w:rsidRPr="00DA3E98">
        <w:rPr>
          <w:sz w:val="24"/>
          <w:szCs w:val="24"/>
          <w:lang w:val="id-ID"/>
        </w:rPr>
        <w:t>:</w:t>
      </w:r>
      <w:r w:rsidR="00DE3DC6" w:rsidRPr="00DA3E98">
        <w:rPr>
          <w:sz w:val="24"/>
          <w:szCs w:val="24"/>
        </w:rPr>
        <w:t xml:space="preserve"> Peta Batas Zona Inti dan Zona Penyangga</w:t>
      </w:r>
      <w:r w:rsidR="00371179" w:rsidRPr="00DA3E98">
        <w:rPr>
          <w:sz w:val="24"/>
          <w:szCs w:val="24"/>
          <w:lang w:val="id-ID"/>
        </w:rPr>
        <w:t xml:space="preserve"> </w:t>
      </w:r>
    </w:p>
    <w:p w14:paraId="705B77F4" w14:textId="78A9A4D9" w:rsidR="00DE3DC6" w:rsidRPr="00DA3E98" w:rsidRDefault="00E001BA" w:rsidP="007922E1">
      <w:pPr>
        <w:tabs>
          <w:tab w:val="left" w:pos="1540"/>
        </w:tabs>
        <w:spacing w:before="10"/>
        <w:ind w:left="1542" w:right="78" w:hanging="566"/>
        <w:rPr>
          <w:sz w:val="24"/>
          <w:szCs w:val="24"/>
          <w:lang w:val="id-ID"/>
        </w:rPr>
      </w:pPr>
      <w:r>
        <w:rPr>
          <w:sz w:val="24"/>
          <w:szCs w:val="24"/>
          <w:lang w:val="id-ID"/>
        </w:rPr>
        <w:t xml:space="preserve">         </w:t>
      </w:r>
      <w:r w:rsidR="00371179" w:rsidRPr="00DA3E98">
        <w:rPr>
          <w:sz w:val="24"/>
          <w:szCs w:val="24"/>
          <w:lang w:val="id-ID"/>
        </w:rPr>
        <w:t>(</w:t>
      </w:r>
      <w:r w:rsidR="00DE3DC6" w:rsidRPr="00DA3E98">
        <w:rPr>
          <w:sz w:val="24"/>
          <w:szCs w:val="24"/>
        </w:rPr>
        <w:t xml:space="preserve">Sumber : Grand Design Kota </w:t>
      </w:r>
      <w:r w:rsidR="00F866B0" w:rsidRPr="00DA3E98">
        <w:rPr>
          <w:sz w:val="24"/>
          <w:szCs w:val="24"/>
          <w:lang w:val="id-ID"/>
        </w:rPr>
        <w:t xml:space="preserve"> </w:t>
      </w:r>
      <w:r w:rsidR="00DE3DC6" w:rsidRPr="00DA3E98">
        <w:rPr>
          <w:sz w:val="24"/>
          <w:szCs w:val="24"/>
        </w:rPr>
        <w:t>Lama Semarang</w:t>
      </w:r>
      <w:r w:rsidR="00371179" w:rsidRPr="00DA3E98">
        <w:rPr>
          <w:sz w:val="24"/>
          <w:szCs w:val="24"/>
          <w:lang w:val="id-ID"/>
        </w:rPr>
        <w:t>)</w:t>
      </w:r>
    </w:p>
    <w:p w14:paraId="142DD980" w14:textId="77777777" w:rsidR="00E001BA" w:rsidRDefault="00E001BA" w:rsidP="007922E1">
      <w:pPr>
        <w:tabs>
          <w:tab w:val="left" w:pos="1540"/>
        </w:tabs>
        <w:spacing w:before="10"/>
        <w:ind w:left="1542" w:right="78" w:hanging="566"/>
        <w:rPr>
          <w:sz w:val="24"/>
          <w:szCs w:val="24"/>
        </w:rPr>
      </w:pPr>
    </w:p>
    <w:p w14:paraId="46EFE444" w14:textId="35509DCF" w:rsidR="00560064" w:rsidRPr="00DA3E98" w:rsidRDefault="00B10969" w:rsidP="007922E1">
      <w:pPr>
        <w:tabs>
          <w:tab w:val="left" w:pos="1540"/>
        </w:tabs>
        <w:spacing w:before="10"/>
        <w:ind w:left="1542" w:right="78" w:hanging="566"/>
        <w:rPr>
          <w:b/>
          <w:bCs/>
          <w:sz w:val="24"/>
          <w:szCs w:val="24"/>
        </w:rPr>
      </w:pPr>
      <w:r>
        <w:rPr>
          <w:b/>
          <w:bCs/>
          <w:sz w:val="24"/>
          <w:szCs w:val="24"/>
          <w:lang w:val="id-ID"/>
        </w:rPr>
        <w:t>4.</w:t>
      </w:r>
      <w:r w:rsidR="00560064" w:rsidRPr="00DA3E98">
        <w:rPr>
          <w:b/>
          <w:bCs/>
          <w:sz w:val="24"/>
          <w:szCs w:val="24"/>
        </w:rPr>
        <w:t>2.  Hasil Penelitian</w:t>
      </w:r>
    </w:p>
    <w:p w14:paraId="7CEB6B8A" w14:textId="64815ED0" w:rsidR="00560064" w:rsidRPr="00DA3E98" w:rsidRDefault="00560064" w:rsidP="007922E1">
      <w:pPr>
        <w:tabs>
          <w:tab w:val="left" w:pos="1276"/>
        </w:tabs>
        <w:spacing w:before="10"/>
        <w:ind w:left="993" w:right="78" w:hanging="17"/>
        <w:rPr>
          <w:sz w:val="24"/>
          <w:szCs w:val="24"/>
        </w:rPr>
      </w:pPr>
      <w:r w:rsidRPr="00DA3E98">
        <w:rPr>
          <w:sz w:val="24"/>
          <w:szCs w:val="24"/>
        </w:rPr>
        <w:t>Hasil surve ketersediaan air bersih dan air minum rumah tangga di</w:t>
      </w:r>
      <w:r w:rsidR="00AF2987" w:rsidRPr="00DA3E98">
        <w:rPr>
          <w:sz w:val="24"/>
          <w:szCs w:val="24"/>
          <w:lang w:val="id-ID"/>
        </w:rPr>
        <w:t xml:space="preserve"> </w:t>
      </w:r>
      <w:r w:rsidR="008F16E6" w:rsidRPr="00DA3E98">
        <w:rPr>
          <w:sz w:val="24"/>
          <w:szCs w:val="24"/>
        </w:rPr>
        <w:t>Kota Lama, Kota Semarang</w:t>
      </w:r>
      <w:r w:rsidRPr="00DA3E98">
        <w:rPr>
          <w:sz w:val="24"/>
          <w:szCs w:val="24"/>
        </w:rPr>
        <w:t xml:space="preserve"> dapat diuraikan sebagai berikut:</w:t>
      </w:r>
    </w:p>
    <w:p w14:paraId="2B1A4F5B" w14:textId="77777777" w:rsidR="00560064" w:rsidRPr="00DA3E98" w:rsidRDefault="00560064" w:rsidP="007922E1">
      <w:pPr>
        <w:tabs>
          <w:tab w:val="left" w:pos="1540"/>
        </w:tabs>
        <w:spacing w:before="10"/>
        <w:ind w:left="1542" w:right="78" w:hanging="566"/>
        <w:rPr>
          <w:sz w:val="24"/>
          <w:szCs w:val="24"/>
        </w:rPr>
      </w:pPr>
      <w:r w:rsidRPr="00DA3E98">
        <w:rPr>
          <w:sz w:val="24"/>
          <w:szCs w:val="24"/>
        </w:rPr>
        <w:t>a.   Jenis Sarana Air bersih (SAB)</w:t>
      </w:r>
    </w:p>
    <w:p w14:paraId="2EB31997" w14:textId="2FAE68C9" w:rsidR="00560064" w:rsidRPr="00DA3E98" w:rsidRDefault="00D201EB" w:rsidP="007922E1">
      <w:pPr>
        <w:tabs>
          <w:tab w:val="left" w:pos="1843"/>
        </w:tabs>
        <w:spacing w:before="10"/>
        <w:ind w:left="993" w:right="78" w:hanging="17"/>
        <w:rPr>
          <w:sz w:val="24"/>
          <w:szCs w:val="24"/>
        </w:rPr>
      </w:pPr>
      <w:r w:rsidRPr="00DA3E98">
        <w:rPr>
          <w:sz w:val="24"/>
          <w:szCs w:val="24"/>
          <w:lang w:val="id-ID"/>
        </w:rPr>
        <w:t>Berdasarkan Surat Keputusan Walikota Semarang total bangunan mencapai 116 bangunan termasuk yang terdapat di luar area Kota Lama. P</w:t>
      </w:r>
      <w:r w:rsidR="00001B23" w:rsidRPr="00DA3E98">
        <w:rPr>
          <w:sz w:val="24"/>
          <w:szCs w:val="24"/>
          <w:lang w:val="id-ID"/>
        </w:rPr>
        <w:t>enghuni</w:t>
      </w:r>
      <w:r w:rsidR="00001B23" w:rsidRPr="00DA3E98">
        <w:rPr>
          <w:sz w:val="24"/>
          <w:szCs w:val="24"/>
        </w:rPr>
        <w:t xml:space="preserve">  </w:t>
      </w:r>
      <w:r w:rsidR="00001B23" w:rsidRPr="00DA3E98">
        <w:rPr>
          <w:sz w:val="24"/>
          <w:szCs w:val="24"/>
          <w:lang w:val="id-ID"/>
        </w:rPr>
        <w:t xml:space="preserve">bangunan </w:t>
      </w:r>
      <w:r w:rsidR="00001B23" w:rsidRPr="00DA3E98">
        <w:rPr>
          <w:sz w:val="24"/>
          <w:szCs w:val="24"/>
        </w:rPr>
        <w:t>di</w:t>
      </w:r>
      <w:r w:rsidR="00001B23" w:rsidRPr="00DA3E98">
        <w:rPr>
          <w:sz w:val="24"/>
          <w:szCs w:val="24"/>
          <w:lang w:val="id-ID"/>
        </w:rPr>
        <w:t xml:space="preserve"> </w:t>
      </w:r>
      <w:r w:rsidR="00001B23" w:rsidRPr="00DA3E98">
        <w:rPr>
          <w:sz w:val="24"/>
          <w:szCs w:val="24"/>
        </w:rPr>
        <w:t xml:space="preserve">Kota Lama, Kota Semarang </w:t>
      </w:r>
      <w:r w:rsidR="00001B23" w:rsidRPr="00DA3E98">
        <w:rPr>
          <w:sz w:val="24"/>
          <w:szCs w:val="24"/>
          <w:lang w:val="id-ID"/>
        </w:rPr>
        <w:t>memanfaatkan air</w:t>
      </w:r>
      <w:r w:rsidRPr="00DA3E98">
        <w:rPr>
          <w:sz w:val="24"/>
          <w:szCs w:val="24"/>
          <w:lang w:val="id-ID"/>
        </w:rPr>
        <w:t xml:space="preserve"> bersih dari </w:t>
      </w:r>
      <w:r w:rsidR="00001B23" w:rsidRPr="00DA3E98">
        <w:rPr>
          <w:sz w:val="24"/>
          <w:szCs w:val="24"/>
          <w:lang w:val="id-ID"/>
        </w:rPr>
        <w:t>s</w:t>
      </w:r>
      <w:r w:rsidR="00560064" w:rsidRPr="00DA3E98">
        <w:rPr>
          <w:sz w:val="24"/>
          <w:szCs w:val="24"/>
        </w:rPr>
        <w:t>umur gali</w:t>
      </w:r>
      <w:r w:rsidR="00001B23" w:rsidRPr="00DA3E98">
        <w:rPr>
          <w:sz w:val="24"/>
          <w:szCs w:val="24"/>
          <w:lang w:val="id-ID"/>
        </w:rPr>
        <w:t xml:space="preserve"> </w:t>
      </w:r>
      <w:r w:rsidR="00560064" w:rsidRPr="00DA3E98">
        <w:rPr>
          <w:sz w:val="24"/>
          <w:szCs w:val="24"/>
        </w:rPr>
        <w:t xml:space="preserve">pribadi </w:t>
      </w:r>
      <w:r w:rsidRPr="00DA3E98">
        <w:rPr>
          <w:sz w:val="24"/>
          <w:szCs w:val="24"/>
          <w:lang w:val="id-ID"/>
        </w:rPr>
        <w:t>dan sambungan perpipaan dari Perusahaan Umum Daerah Air Minum</w:t>
      </w:r>
      <w:r w:rsidR="00E001BA">
        <w:rPr>
          <w:sz w:val="24"/>
          <w:szCs w:val="24"/>
          <w:lang w:val="id-ID"/>
        </w:rPr>
        <w:t xml:space="preserve"> Tirta Moedal</w:t>
      </w:r>
      <w:r w:rsidRPr="00DA3E98">
        <w:rPr>
          <w:sz w:val="24"/>
          <w:szCs w:val="24"/>
          <w:lang w:val="id-ID"/>
        </w:rPr>
        <w:t>. Sebagian besar</w:t>
      </w:r>
      <w:r w:rsidR="00135A49" w:rsidRPr="00DA3E98">
        <w:rPr>
          <w:sz w:val="24"/>
          <w:szCs w:val="24"/>
          <w:lang w:val="id-ID"/>
        </w:rPr>
        <w:t xml:space="preserve"> </w:t>
      </w:r>
      <w:r w:rsidRPr="00DA3E98">
        <w:rPr>
          <w:sz w:val="24"/>
          <w:szCs w:val="24"/>
          <w:lang w:val="id-ID"/>
        </w:rPr>
        <w:t>penghuni bangunan lebih mengandalkan p</w:t>
      </w:r>
      <w:r w:rsidR="00135A49" w:rsidRPr="00DA3E98">
        <w:rPr>
          <w:sz w:val="24"/>
          <w:szCs w:val="24"/>
          <w:lang w:val="id-ID"/>
        </w:rPr>
        <w:t>emanfaatan</w:t>
      </w:r>
      <w:r w:rsidR="00560064" w:rsidRPr="00DA3E98">
        <w:rPr>
          <w:sz w:val="24"/>
          <w:szCs w:val="24"/>
        </w:rPr>
        <w:t xml:space="preserve"> </w:t>
      </w:r>
      <w:r w:rsidR="00135A49" w:rsidRPr="00DA3E98">
        <w:rPr>
          <w:sz w:val="24"/>
          <w:szCs w:val="24"/>
          <w:lang w:val="id-ID"/>
        </w:rPr>
        <w:t>air sumur gali</w:t>
      </w:r>
      <w:r w:rsidR="00560064" w:rsidRPr="00DA3E98">
        <w:rPr>
          <w:sz w:val="24"/>
          <w:szCs w:val="24"/>
        </w:rPr>
        <w:t>.</w:t>
      </w:r>
    </w:p>
    <w:p w14:paraId="27E979BE" w14:textId="77777777" w:rsidR="00560064" w:rsidRPr="00DA3E98" w:rsidRDefault="00560064" w:rsidP="007922E1">
      <w:pPr>
        <w:tabs>
          <w:tab w:val="left" w:pos="1540"/>
        </w:tabs>
        <w:spacing w:before="10"/>
        <w:ind w:left="1542" w:right="78" w:hanging="566"/>
        <w:rPr>
          <w:sz w:val="24"/>
          <w:szCs w:val="24"/>
          <w:lang w:val="id-ID"/>
        </w:rPr>
      </w:pPr>
      <w:r w:rsidRPr="00DA3E98">
        <w:rPr>
          <w:sz w:val="24"/>
          <w:szCs w:val="24"/>
        </w:rPr>
        <w:t>b.  Kondisi Sarana Air Bersih</w:t>
      </w:r>
    </w:p>
    <w:p w14:paraId="0FBB5ED6" w14:textId="554B3AE5" w:rsidR="00560064" w:rsidRPr="00DA3E98" w:rsidRDefault="000E11AC" w:rsidP="007922E1">
      <w:pPr>
        <w:tabs>
          <w:tab w:val="left" w:pos="1276"/>
        </w:tabs>
        <w:spacing w:before="10"/>
        <w:ind w:left="993" w:right="78" w:hanging="17"/>
        <w:rPr>
          <w:sz w:val="24"/>
          <w:szCs w:val="24"/>
        </w:rPr>
      </w:pPr>
      <w:r>
        <w:rPr>
          <w:sz w:val="24"/>
          <w:szCs w:val="24"/>
          <w:lang w:val="id-ID"/>
        </w:rPr>
        <w:t>K</w:t>
      </w:r>
      <w:r w:rsidRPr="00DA3E98">
        <w:rPr>
          <w:sz w:val="24"/>
          <w:szCs w:val="24"/>
          <w:lang w:val="id-ID"/>
        </w:rPr>
        <w:t xml:space="preserve">ualitas </w:t>
      </w:r>
      <w:r>
        <w:rPr>
          <w:sz w:val="24"/>
          <w:szCs w:val="24"/>
          <w:lang w:val="id-ID"/>
        </w:rPr>
        <w:t>s</w:t>
      </w:r>
      <w:r w:rsidR="0073205B" w:rsidRPr="00DA3E98">
        <w:rPr>
          <w:sz w:val="24"/>
          <w:szCs w:val="24"/>
          <w:lang w:val="id-ID"/>
        </w:rPr>
        <w:t xml:space="preserve">umur gali </w:t>
      </w:r>
      <w:r w:rsidR="0073205B" w:rsidRPr="00DA3E98">
        <w:rPr>
          <w:sz w:val="24"/>
          <w:szCs w:val="24"/>
        </w:rPr>
        <w:t>di</w:t>
      </w:r>
      <w:r w:rsidR="0073205B" w:rsidRPr="00DA3E98">
        <w:rPr>
          <w:sz w:val="24"/>
          <w:szCs w:val="24"/>
          <w:lang w:val="id-ID"/>
        </w:rPr>
        <w:t xml:space="preserve"> </w:t>
      </w:r>
      <w:r w:rsidR="0073205B" w:rsidRPr="00DA3E98">
        <w:rPr>
          <w:sz w:val="24"/>
          <w:szCs w:val="24"/>
        </w:rPr>
        <w:t>Kota Lama</w:t>
      </w:r>
      <w:r w:rsidR="0073205B" w:rsidRPr="00DA3E98">
        <w:rPr>
          <w:sz w:val="24"/>
          <w:szCs w:val="24"/>
          <w:lang w:val="id-ID"/>
        </w:rPr>
        <w:t xml:space="preserve"> </w:t>
      </w:r>
      <w:r>
        <w:rPr>
          <w:sz w:val="24"/>
          <w:szCs w:val="24"/>
          <w:lang w:val="id-ID"/>
        </w:rPr>
        <w:t>dalam</w:t>
      </w:r>
      <w:r w:rsidR="00734DF8" w:rsidRPr="00DA3E98">
        <w:rPr>
          <w:sz w:val="24"/>
          <w:szCs w:val="24"/>
          <w:lang w:val="id-ID"/>
        </w:rPr>
        <w:t xml:space="preserve"> kategori </w:t>
      </w:r>
      <w:r w:rsidR="00734DF8" w:rsidRPr="00DA3E98">
        <w:rPr>
          <w:sz w:val="24"/>
          <w:szCs w:val="24"/>
        </w:rPr>
        <w:t xml:space="preserve">tingkat </w:t>
      </w:r>
      <w:r w:rsidRPr="00DA3E98">
        <w:rPr>
          <w:sz w:val="24"/>
          <w:szCs w:val="24"/>
        </w:rPr>
        <w:t>pencemaran</w:t>
      </w:r>
      <w:r>
        <w:rPr>
          <w:sz w:val="24"/>
          <w:szCs w:val="24"/>
          <w:lang w:val="id-ID"/>
        </w:rPr>
        <w:t xml:space="preserve"> rendah hingga </w:t>
      </w:r>
      <w:r w:rsidR="00734DF8" w:rsidRPr="00DA3E98">
        <w:rPr>
          <w:sz w:val="24"/>
          <w:szCs w:val="24"/>
          <w:lang w:val="id-ID"/>
        </w:rPr>
        <w:t>s</w:t>
      </w:r>
      <w:r w:rsidR="00734DF8" w:rsidRPr="00DA3E98">
        <w:rPr>
          <w:sz w:val="24"/>
          <w:szCs w:val="24"/>
        </w:rPr>
        <w:t>edang</w:t>
      </w:r>
      <w:r w:rsidR="00125469" w:rsidRPr="00DA3E98">
        <w:rPr>
          <w:sz w:val="24"/>
          <w:szCs w:val="24"/>
          <w:lang w:val="id-ID"/>
        </w:rPr>
        <w:t>.</w:t>
      </w:r>
      <w:r w:rsidR="00560064" w:rsidRPr="00DA3E98">
        <w:rPr>
          <w:sz w:val="24"/>
          <w:szCs w:val="24"/>
        </w:rPr>
        <w:t xml:space="preserve"> </w:t>
      </w:r>
    </w:p>
    <w:p w14:paraId="2231E3BA" w14:textId="77777777" w:rsidR="00560064" w:rsidRPr="00DA3E98" w:rsidRDefault="00560064" w:rsidP="007922E1">
      <w:pPr>
        <w:tabs>
          <w:tab w:val="left" w:pos="1540"/>
        </w:tabs>
        <w:spacing w:before="10"/>
        <w:ind w:left="1542" w:right="78" w:hanging="566"/>
        <w:rPr>
          <w:sz w:val="24"/>
          <w:szCs w:val="24"/>
        </w:rPr>
      </w:pPr>
      <w:r w:rsidRPr="00DA3E98">
        <w:rPr>
          <w:sz w:val="24"/>
          <w:szCs w:val="24"/>
        </w:rPr>
        <w:t>c.   Pengolahan Air Minum</w:t>
      </w:r>
    </w:p>
    <w:p w14:paraId="0CF536C8" w14:textId="421F4A85" w:rsidR="00560064" w:rsidRPr="00DA3E98" w:rsidRDefault="00132436" w:rsidP="007922E1">
      <w:pPr>
        <w:tabs>
          <w:tab w:val="left" w:pos="993"/>
        </w:tabs>
        <w:spacing w:before="10"/>
        <w:ind w:left="993" w:right="78" w:hanging="17"/>
        <w:rPr>
          <w:sz w:val="24"/>
          <w:szCs w:val="24"/>
        </w:rPr>
      </w:pPr>
      <w:r w:rsidRPr="00DA3E98">
        <w:rPr>
          <w:sz w:val="24"/>
          <w:szCs w:val="24"/>
          <w:lang w:val="id-ID"/>
        </w:rPr>
        <w:t>A</w:t>
      </w:r>
      <w:r w:rsidR="00560064" w:rsidRPr="00DA3E98">
        <w:rPr>
          <w:sz w:val="24"/>
          <w:szCs w:val="24"/>
        </w:rPr>
        <w:t xml:space="preserve">ir </w:t>
      </w:r>
      <w:r w:rsidRPr="00DA3E98">
        <w:rPr>
          <w:sz w:val="24"/>
          <w:szCs w:val="24"/>
          <w:lang w:val="id-ID"/>
        </w:rPr>
        <w:t>sumur gali di Kota Lama sebelum dipergunakan telah</w:t>
      </w:r>
      <w:r w:rsidR="00560064" w:rsidRPr="00DA3E98">
        <w:rPr>
          <w:sz w:val="24"/>
          <w:szCs w:val="24"/>
        </w:rPr>
        <w:t xml:space="preserve"> </w:t>
      </w:r>
      <w:r w:rsidRPr="00DA3E98">
        <w:rPr>
          <w:sz w:val="24"/>
          <w:szCs w:val="24"/>
          <w:lang w:val="id-ID"/>
        </w:rPr>
        <w:t>di</w:t>
      </w:r>
      <w:r w:rsidRPr="00DA3E98">
        <w:rPr>
          <w:sz w:val="24"/>
          <w:szCs w:val="24"/>
        </w:rPr>
        <w:t>olah</w:t>
      </w:r>
      <w:r w:rsidRPr="00DA3E98">
        <w:rPr>
          <w:sz w:val="24"/>
          <w:szCs w:val="24"/>
          <w:lang w:val="id-ID"/>
        </w:rPr>
        <w:t xml:space="preserve"> menggunakan bahan koagulan</w:t>
      </w:r>
      <w:r w:rsidR="00560064" w:rsidRPr="00DA3E98">
        <w:rPr>
          <w:sz w:val="24"/>
          <w:szCs w:val="24"/>
        </w:rPr>
        <w:t xml:space="preserve"> </w:t>
      </w:r>
      <w:r w:rsidRPr="00DA3E98">
        <w:rPr>
          <w:sz w:val="24"/>
          <w:szCs w:val="24"/>
          <w:lang w:val="id-ID"/>
        </w:rPr>
        <w:t>(</w:t>
      </w:r>
      <w:r w:rsidR="00560064" w:rsidRPr="00DA3E98">
        <w:rPr>
          <w:sz w:val="24"/>
          <w:szCs w:val="24"/>
        </w:rPr>
        <w:t xml:space="preserve">agar lebih aman untuk </w:t>
      </w:r>
      <w:r w:rsidR="00275C8B" w:rsidRPr="00DA3E98">
        <w:rPr>
          <w:sz w:val="24"/>
          <w:szCs w:val="24"/>
          <w:lang w:val="id-ID"/>
        </w:rPr>
        <w:t>kep</w:t>
      </w:r>
      <w:r w:rsidR="000E11AC">
        <w:rPr>
          <w:sz w:val="24"/>
          <w:szCs w:val="24"/>
          <w:lang w:val="id-ID"/>
        </w:rPr>
        <w:t>e</w:t>
      </w:r>
      <w:r w:rsidR="00275C8B" w:rsidRPr="00DA3E98">
        <w:rPr>
          <w:sz w:val="24"/>
          <w:szCs w:val="24"/>
          <w:lang w:val="id-ID"/>
        </w:rPr>
        <w:t>rluan sekunder (siram tanaman, ngepel)</w:t>
      </w:r>
      <w:r w:rsidR="00560064" w:rsidRPr="00DA3E98">
        <w:rPr>
          <w:sz w:val="24"/>
          <w:szCs w:val="24"/>
        </w:rPr>
        <w:t xml:space="preserve">. </w:t>
      </w:r>
    </w:p>
    <w:p w14:paraId="79A8D0B8" w14:textId="6A5CACCA" w:rsidR="00560064" w:rsidRPr="00DA3E98" w:rsidRDefault="00275C8B" w:rsidP="007922E1">
      <w:pPr>
        <w:tabs>
          <w:tab w:val="left" w:pos="1540"/>
        </w:tabs>
        <w:spacing w:before="10"/>
        <w:ind w:left="1542" w:right="78" w:hanging="566"/>
        <w:rPr>
          <w:sz w:val="24"/>
          <w:szCs w:val="24"/>
        </w:rPr>
      </w:pPr>
      <w:r w:rsidRPr="00DA3E98">
        <w:rPr>
          <w:sz w:val="24"/>
          <w:szCs w:val="24"/>
          <w:lang w:val="id-ID"/>
        </w:rPr>
        <w:lastRenderedPageBreak/>
        <w:t>d</w:t>
      </w:r>
      <w:r w:rsidR="00560064" w:rsidRPr="00DA3E98">
        <w:rPr>
          <w:sz w:val="24"/>
          <w:szCs w:val="24"/>
        </w:rPr>
        <w:t>.   Penanganan Wadah Air Minum</w:t>
      </w:r>
    </w:p>
    <w:p w14:paraId="186B7B6A" w14:textId="0CDA9C19" w:rsidR="00560064" w:rsidRPr="00DA3E98" w:rsidRDefault="00275C8B" w:rsidP="007922E1">
      <w:pPr>
        <w:tabs>
          <w:tab w:val="left" w:pos="1701"/>
        </w:tabs>
        <w:spacing w:before="10"/>
        <w:ind w:left="993" w:right="78" w:hanging="17"/>
        <w:rPr>
          <w:sz w:val="24"/>
          <w:szCs w:val="24"/>
        </w:rPr>
      </w:pPr>
      <w:r w:rsidRPr="00DA3E98">
        <w:rPr>
          <w:sz w:val="24"/>
          <w:szCs w:val="24"/>
          <w:lang w:val="id-ID"/>
        </w:rPr>
        <w:t>A</w:t>
      </w:r>
      <w:r w:rsidR="00560064" w:rsidRPr="00DA3E98">
        <w:rPr>
          <w:sz w:val="24"/>
          <w:szCs w:val="24"/>
        </w:rPr>
        <w:t xml:space="preserve">ir minum </w:t>
      </w:r>
      <w:r w:rsidRPr="00DA3E98">
        <w:rPr>
          <w:sz w:val="24"/>
          <w:szCs w:val="24"/>
          <w:lang w:val="id-ID"/>
        </w:rPr>
        <w:t xml:space="preserve">dan kebutuhan masak (kebutuhan primer) </w:t>
      </w:r>
      <w:r w:rsidR="00AB648F">
        <w:rPr>
          <w:sz w:val="24"/>
          <w:szCs w:val="24"/>
          <w:lang w:val="id-ID"/>
        </w:rPr>
        <w:t>warga</w:t>
      </w:r>
      <w:r w:rsidRPr="00DA3E98">
        <w:rPr>
          <w:sz w:val="24"/>
          <w:szCs w:val="24"/>
          <w:lang w:val="id-ID"/>
        </w:rPr>
        <w:t xml:space="preserve"> Kota Lama menggunakan air </w:t>
      </w:r>
      <w:r w:rsidR="00762583" w:rsidRPr="00DA3E98">
        <w:rPr>
          <w:sz w:val="24"/>
          <w:szCs w:val="24"/>
          <w:lang w:val="id-ID"/>
        </w:rPr>
        <w:t>dari Perusahaan Umum Daerah Air M</w:t>
      </w:r>
      <w:r w:rsidR="00A81218" w:rsidRPr="00DA3E98">
        <w:rPr>
          <w:sz w:val="24"/>
          <w:szCs w:val="24"/>
          <w:lang w:val="id-ID"/>
        </w:rPr>
        <w:t xml:space="preserve">inum </w:t>
      </w:r>
      <w:r w:rsidR="000E11AC">
        <w:rPr>
          <w:sz w:val="24"/>
          <w:szCs w:val="24"/>
          <w:lang w:val="id-ID"/>
        </w:rPr>
        <w:t xml:space="preserve">Tirta Moedal </w:t>
      </w:r>
      <w:r w:rsidR="00762583" w:rsidRPr="00DA3E98">
        <w:rPr>
          <w:sz w:val="24"/>
          <w:szCs w:val="24"/>
          <w:lang w:val="id-ID"/>
        </w:rPr>
        <w:t xml:space="preserve">dan air minum </w:t>
      </w:r>
      <w:r w:rsidRPr="00DA3E98">
        <w:rPr>
          <w:sz w:val="24"/>
          <w:szCs w:val="24"/>
          <w:lang w:val="id-ID"/>
        </w:rPr>
        <w:t xml:space="preserve">kemasan dalam galon. </w:t>
      </w:r>
    </w:p>
    <w:p w14:paraId="6E6A44C2" w14:textId="77777777" w:rsidR="00560064" w:rsidRPr="00DA3E98" w:rsidRDefault="00560064" w:rsidP="007922E1">
      <w:pPr>
        <w:tabs>
          <w:tab w:val="left" w:pos="1540"/>
        </w:tabs>
        <w:spacing w:before="10"/>
        <w:ind w:left="1542" w:right="78" w:hanging="566"/>
        <w:rPr>
          <w:sz w:val="24"/>
          <w:szCs w:val="24"/>
        </w:rPr>
      </w:pPr>
      <w:r w:rsidRPr="00DA3E98">
        <w:rPr>
          <w:sz w:val="24"/>
          <w:szCs w:val="24"/>
        </w:rPr>
        <w:t>B.   Pembahasan</w:t>
      </w:r>
    </w:p>
    <w:p w14:paraId="25F763DC" w14:textId="4ABC717F" w:rsidR="00560064" w:rsidRPr="00DA3E98" w:rsidRDefault="00560064" w:rsidP="007922E1">
      <w:pPr>
        <w:tabs>
          <w:tab w:val="left" w:pos="1540"/>
        </w:tabs>
        <w:spacing w:before="10"/>
        <w:ind w:left="1542" w:right="78" w:hanging="566"/>
        <w:rPr>
          <w:sz w:val="24"/>
          <w:szCs w:val="24"/>
        </w:rPr>
      </w:pPr>
      <w:r w:rsidRPr="00DA3E98">
        <w:rPr>
          <w:sz w:val="24"/>
          <w:szCs w:val="24"/>
        </w:rPr>
        <w:t>1.  Variabel Jenis Sarana Air Bersih</w:t>
      </w:r>
    </w:p>
    <w:p w14:paraId="1EBEC817" w14:textId="21AB0C9F" w:rsidR="00560064" w:rsidRPr="00DA3E98" w:rsidRDefault="000E11AC" w:rsidP="007922E1">
      <w:pPr>
        <w:tabs>
          <w:tab w:val="left" w:pos="1418"/>
        </w:tabs>
        <w:spacing w:before="10"/>
        <w:ind w:left="993" w:right="78" w:firstLine="1"/>
        <w:rPr>
          <w:sz w:val="24"/>
          <w:szCs w:val="24"/>
        </w:rPr>
      </w:pPr>
      <w:r>
        <w:rPr>
          <w:sz w:val="24"/>
          <w:szCs w:val="24"/>
          <w:lang w:val="id-ID"/>
        </w:rPr>
        <w:t>Hasil p</w:t>
      </w:r>
      <w:r w:rsidR="00560064" w:rsidRPr="00DA3E98">
        <w:rPr>
          <w:sz w:val="24"/>
          <w:szCs w:val="24"/>
        </w:rPr>
        <w:t xml:space="preserve">enelitian </w:t>
      </w:r>
      <w:r>
        <w:rPr>
          <w:sz w:val="24"/>
          <w:szCs w:val="24"/>
          <w:lang w:val="id-ID"/>
        </w:rPr>
        <w:t>menunjukkan</w:t>
      </w:r>
      <w:r w:rsidR="00560064" w:rsidRPr="00DA3E98">
        <w:rPr>
          <w:sz w:val="24"/>
          <w:szCs w:val="24"/>
        </w:rPr>
        <w:t xml:space="preserve"> </w:t>
      </w:r>
      <w:r w:rsidR="00A81218" w:rsidRPr="00DA3E98">
        <w:rPr>
          <w:sz w:val="24"/>
          <w:szCs w:val="24"/>
        </w:rPr>
        <w:t xml:space="preserve">sumur gali </w:t>
      </w:r>
      <w:r w:rsidR="00A81218" w:rsidRPr="00DA3E98">
        <w:rPr>
          <w:sz w:val="24"/>
          <w:szCs w:val="24"/>
          <w:lang w:val="id-ID"/>
        </w:rPr>
        <w:t xml:space="preserve">merupakan salah satu </w:t>
      </w:r>
      <w:r w:rsidR="00560064" w:rsidRPr="00DA3E98">
        <w:rPr>
          <w:sz w:val="24"/>
          <w:szCs w:val="24"/>
        </w:rPr>
        <w:t xml:space="preserve">sarana air bersih yang digunakan oleh </w:t>
      </w:r>
      <w:r w:rsidR="00A81218" w:rsidRPr="00DA3E98">
        <w:rPr>
          <w:sz w:val="24"/>
          <w:szCs w:val="24"/>
          <w:lang w:val="id-ID"/>
        </w:rPr>
        <w:t>warga</w:t>
      </w:r>
      <w:r w:rsidR="00560064" w:rsidRPr="00DA3E98">
        <w:rPr>
          <w:sz w:val="24"/>
          <w:szCs w:val="24"/>
        </w:rPr>
        <w:t xml:space="preserve"> di </w:t>
      </w:r>
      <w:r w:rsidR="008F16E6" w:rsidRPr="00DA3E98">
        <w:rPr>
          <w:sz w:val="24"/>
          <w:szCs w:val="24"/>
        </w:rPr>
        <w:t>Kota Lama, Kota Semarang</w:t>
      </w:r>
      <w:r w:rsidR="00560064" w:rsidRPr="00DA3E98">
        <w:rPr>
          <w:sz w:val="24"/>
          <w:szCs w:val="24"/>
        </w:rPr>
        <w:t>.</w:t>
      </w:r>
    </w:p>
    <w:p w14:paraId="180ED3AE" w14:textId="77777777" w:rsidR="00560064" w:rsidRPr="00DA3E98" w:rsidRDefault="00560064" w:rsidP="007922E1">
      <w:pPr>
        <w:tabs>
          <w:tab w:val="left" w:pos="1540"/>
        </w:tabs>
        <w:spacing w:before="10"/>
        <w:ind w:left="1542" w:right="78" w:hanging="566"/>
        <w:rPr>
          <w:sz w:val="24"/>
          <w:szCs w:val="24"/>
        </w:rPr>
      </w:pPr>
      <w:r w:rsidRPr="00DA3E98">
        <w:rPr>
          <w:sz w:val="24"/>
          <w:szCs w:val="24"/>
        </w:rPr>
        <w:t>2.  Variabel Kondisi Sarana Air Bersih</w:t>
      </w:r>
    </w:p>
    <w:p w14:paraId="03151895" w14:textId="7764308E" w:rsidR="00560064" w:rsidRPr="00DA3E98" w:rsidRDefault="00A81218" w:rsidP="007922E1">
      <w:pPr>
        <w:tabs>
          <w:tab w:val="left" w:pos="1418"/>
        </w:tabs>
        <w:spacing w:before="10"/>
        <w:ind w:left="993" w:right="78" w:hanging="17"/>
        <w:rPr>
          <w:sz w:val="24"/>
          <w:szCs w:val="24"/>
        </w:rPr>
      </w:pPr>
      <w:r w:rsidRPr="00DA3E98">
        <w:rPr>
          <w:sz w:val="24"/>
          <w:szCs w:val="24"/>
          <w:lang w:val="id-ID"/>
        </w:rPr>
        <w:t>P</w:t>
      </w:r>
      <w:r w:rsidR="00560064" w:rsidRPr="00DA3E98">
        <w:rPr>
          <w:sz w:val="24"/>
          <w:szCs w:val="24"/>
        </w:rPr>
        <w:t xml:space="preserve">enelitian </w:t>
      </w:r>
      <w:r w:rsidRPr="00DA3E98">
        <w:rPr>
          <w:sz w:val="24"/>
          <w:szCs w:val="24"/>
          <w:lang w:val="id-ID"/>
        </w:rPr>
        <w:t xml:space="preserve">ini </w:t>
      </w:r>
      <w:r w:rsidR="00560064" w:rsidRPr="00DA3E98">
        <w:rPr>
          <w:sz w:val="24"/>
          <w:szCs w:val="24"/>
        </w:rPr>
        <w:t xml:space="preserve">menunjukan </w:t>
      </w:r>
      <w:r w:rsidR="009A3E18" w:rsidRPr="00DA3E98">
        <w:rPr>
          <w:sz w:val="24"/>
          <w:szCs w:val="24"/>
          <w:lang w:val="id-ID"/>
        </w:rPr>
        <w:t>kualitas air sumur gali menunjukkan ter</w:t>
      </w:r>
      <w:r w:rsidR="00560064" w:rsidRPr="00DA3E98">
        <w:rPr>
          <w:sz w:val="24"/>
          <w:szCs w:val="24"/>
        </w:rPr>
        <w:t xml:space="preserve">cemar sedang dan </w:t>
      </w:r>
      <w:r w:rsidR="009A3E18" w:rsidRPr="00DA3E98">
        <w:rPr>
          <w:sz w:val="24"/>
          <w:szCs w:val="24"/>
          <w:lang w:val="id-ID"/>
        </w:rPr>
        <w:t>ter</w:t>
      </w:r>
      <w:r w:rsidR="00560064" w:rsidRPr="00DA3E98">
        <w:rPr>
          <w:sz w:val="24"/>
          <w:szCs w:val="24"/>
        </w:rPr>
        <w:t>cemar rendah.</w:t>
      </w:r>
      <w:r w:rsidR="009A3E18" w:rsidRPr="00DA3E98">
        <w:rPr>
          <w:sz w:val="24"/>
          <w:szCs w:val="24"/>
          <w:lang w:val="id-ID"/>
        </w:rPr>
        <w:t xml:space="preserve"> Sumber</w:t>
      </w:r>
      <w:r w:rsidR="00560064" w:rsidRPr="00DA3E98">
        <w:rPr>
          <w:sz w:val="24"/>
          <w:szCs w:val="24"/>
        </w:rPr>
        <w:t xml:space="preserve"> pencemar </w:t>
      </w:r>
      <w:r w:rsidR="009A3E18" w:rsidRPr="00DA3E98">
        <w:rPr>
          <w:sz w:val="24"/>
          <w:szCs w:val="24"/>
          <w:lang w:val="id-ID"/>
        </w:rPr>
        <w:t>keberadaan</w:t>
      </w:r>
      <w:r w:rsidR="00560064" w:rsidRPr="00DA3E98">
        <w:rPr>
          <w:sz w:val="24"/>
          <w:szCs w:val="24"/>
        </w:rPr>
        <w:t xml:space="preserve"> jamban </w:t>
      </w:r>
      <w:r w:rsidR="009A3E18" w:rsidRPr="00DA3E98">
        <w:rPr>
          <w:sz w:val="24"/>
          <w:szCs w:val="24"/>
          <w:lang w:val="id-ID"/>
        </w:rPr>
        <w:t>berjarak</w:t>
      </w:r>
      <w:r w:rsidR="00560064" w:rsidRPr="00DA3E98">
        <w:rPr>
          <w:sz w:val="24"/>
          <w:szCs w:val="24"/>
        </w:rPr>
        <w:t xml:space="preserve"> 10 m</w:t>
      </w:r>
      <w:r w:rsidR="009A3E18" w:rsidRPr="00DA3E98">
        <w:rPr>
          <w:sz w:val="24"/>
          <w:szCs w:val="24"/>
          <w:lang w:val="id-ID"/>
        </w:rPr>
        <w:t xml:space="preserve"> dengan kerusakan dinding sumur</w:t>
      </w:r>
      <w:r w:rsidR="000E11AC">
        <w:rPr>
          <w:sz w:val="24"/>
          <w:szCs w:val="24"/>
          <w:lang w:val="id-ID"/>
        </w:rPr>
        <w:t xml:space="preserve"> dan</w:t>
      </w:r>
      <w:r w:rsidR="00560064" w:rsidRPr="00DA3E98">
        <w:rPr>
          <w:sz w:val="24"/>
          <w:szCs w:val="24"/>
        </w:rPr>
        <w:t xml:space="preserve"> sumber pencemar</w:t>
      </w:r>
      <w:r w:rsidR="009A3E18" w:rsidRPr="00DA3E98">
        <w:rPr>
          <w:sz w:val="24"/>
          <w:szCs w:val="24"/>
          <w:lang w:val="id-ID"/>
        </w:rPr>
        <w:t xml:space="preserve"> </w:t>
      </w:r>
      <w:r w:rsidR="00315996">
        <w:rPr>
          <w:sz w:val="24"/>
          <w:szCs w:val="24"/>
          <w:lang w:val="id-ID"/>
        </w:rPr>
        <w:t>lainnya dari rob air laut</w:t>
      </w:r>
      <w:r w:rsidR="00560064" w:rsidRPr="00DA3E98">
        <w:rPr>
          <w:sz w:val="24"/>
          <w:szCs w:val="24"/>
        </w:rPr>
        <w:t xml:space="preserve">. </w:t>
      </w:r>
    </w:p>
    <w:p w14:paraId="7C99585B" w14:textId="2FF06F11" w:rsidR="00560064" w:rsidRPr="00DA3E98" w:rsidRDefault="00315996" w:rsidP="007922E1">
      <w:pPr>
        <w:spacing w:before="10"/>
        <w:ind w:left="993" w:right="78" w:hanging="17"/>
        <w:rPr>
          <w:sz w:val="24"/>
          <w:szCs w:val="24"/>
        </w:rPr>
      </w:pPr>
      <w:r>
        <w:rPr>
          <w:sz w:val="24"/>
          <w:szCs w:val="24"/>
          <w:lang w:val="id-ID"/>
        </w:rPr>
        <w:t>D</w:t>
      </w:r>
      <w:r w:rsidR="009A3E18" w:rsidRPr="00DA3E98">
        <w:rPr>
          <w:sz w:val="24"/>
          <w:szCs w:val="24"/>
          <w:lang w:val="id-ID"/>
        </w:rPr>
        <w:t xml:space="preserve">inding </w:t>
      </w:r>
      <w:r w:rsidR="00560064" w:rsidRPr="00DA3E98">
        <w:rPr>
          <w:sz w:val="24"/>
          <w:szCs w:val="24"/>
        </w:rPr>
        <w:t xml:space="preserve">sumur gali dari tembok </w:t>
      </w:r>
      <w:r w:rsidR="009A3E18" w:rsidRPr="00DA3E98">
        <w:rPr>
          <w:sz w:val="24"/>
          <w:szCs w:val="24"/>
          <w:lang w:val="id-ID"/>
        </w:rPr>
        <w:t>t</w:t>
      </w:r>
      <w:r w:rsidRPr="00DA3E98">
        <w:rPr>
          <w:sz w:val="24"/>
          <w:szCs w:val="24"/>
          <w:lang w:val="id-ID"/>
        </w:rPr>
        <w:t xml:space="preserve">idak </w:t>
      </w:r>
      <w:r w:rsidR="009A3E18" w:rsidRPr="00DA3E98">
        <w:rPr>
          <w:sz w:val="24"/>
          <w:szCs w:val="24"/>
          <w:lang w:val="id-ID"/>
        </w:rPr>
        <w:t>kedap</w:t>
      </w:r>
      <w:r w:rsidR="00560064" w:rsidRPr="00DA3E98">
        <w:rPr>
          <w:sz w:val="24"/>
          <w:szCs w:val="24"/>
        </w:rPr>
        <w:t xml:space="preserve"> air, </w:t>
      </w:r>
      <w:r w:rsidR="009A3E18" w:rsidRPr="00DA3E98">
        <w:rPr>
          <w:sz w:val="24"/>
          <w:szCs w:val="24"/>
          <w:lang w:val="id-ID"/>
        </w:rPr>
        <w:t>sehingga</w:t>
      </w:r>
      <w:r w:rsidR="00560064" w:rsidRPr="00DA3E98">
        <w:rPr>
          <w:sz w:val="24"/>
          <w:szCs w:val="24"/>
        </w:rPr>
        <w:t xml:space="preserve"> </w:t>
      </w:r>
      <w:r>
        <w:rPr>
          <w:sz w:val="24"/>
          <w:szCs w:val="24"/>
          <w:lang w:val="id-ID"/>
        </w:rPr>
        <w:t xml:space="preserve">mudah timbul </w:t>
      </w:r>
      <w:r w:rsidR="00560064" w:rsidRPr="00DA3E98">
        <w:rPr>
          <w:sz w:val="24"/>
          <w:szCs w:val="24"/>
        </w:rPr>
        <w:t>pen</w:t>
      </w:r>
      <w:r>
        <w:rPr>
          <w:sz w:val="24"/>
          <w:szCs w:val="24"/>
          <w:lang w:val="id-ID"/>
        </w:rPr>
        <w:t>cema</w:t>
      </w:r>
      <w:r w:rsidR="00560064" w:rsidRPr="00DA3E98">
        <w:rPr>
          <w:sz w:val="24"/>
          <w:szCs w:val="24"/>
        </w:rPr>
        <w:t>ran air permukaan.</w:t>
      </w:r>
      <w:r w:rsidR="00761828" w:rsidRPr="00DA3E98">
        <w:rPr>
          <w:sz w:val="24"/>
          <w:szCs w:val="24"/>
          <w:lang w:val="id-ID"/>
        </w:rPr>
        <w:t xml:space="preserve"> </w:t>
      </w:r>
      <w:r>
        <w:rPr>
          <w:sz w:val="24"/>
          <w:szCs w:val="24"/>
          <w:lang w:val="id-ID"/>
        </w:rPr>
        <w:t>K</w:t>
      </w:r>
      <w:r w:rsidR="005054F6" w:rsidRPr="00DA3E98">
        <w:rPr>
          <w:sz w:val="24"/>
          <w:szCs w:val="24"/>
          <w:lang w:val="id-ID"/>
        </w:rPr>
        <w:t>ondisi air s</w:t>
      </w:r>
      <w:r w:rsidR="00560064" w:rsidRPr="00DA3E98">
        <w:rPr>
          <w:sz w:val="24"/>
          <w:szCs w:val="24"/>
        </w:rPr>
        <w:t xml:space="preserve">umur gali </w:t>
      </w:r>
      <w:r w:rsidR="005054F6" w:rsidRPr="00DA3E98">
        <w:rPr>
          <w:sz w:val="24"/>
          <w:szCs w:val="24"/>
          <w:lang w:val="id-ID"/>
        </w:rPr>
        <w:t>yang ter</w:t>
      </w:r>
      <w:r w:rsidR="00560064" w:rsidRPr="00DA3E98">
        <w:rPr>
          <w:sz w:val="24"/>
          <w:szCs w:val="24"/>
        </w:rPr>
        <w:t xml:space="preserve">cemar </w:t>
      </w:r>
      <w:r w:rsidR="005054F6" w:rsidRPr="00DA3E98">
        <w:rPr>
          <w:sz w:val="24"/>
          <w:szCs w:val="24"/>
          <w:lang w:val="id-ID"/>
        </w:rPr>
        <w:t xml:space="preserve">perlu dilakukan pemantauan kualitas air sumur di musim kemarau dan musim penghujan dengan </w:t>
      </w:r>
      <w:r w:rsidR="00560064" w:rsidRPr="00DA3E98">
        <w:rPr>
          <w:sz w:val="24"/>
          <w:szCs w:val="24"/>
        </w:rPr>
        <w:t>pengambilan  dan  pemeriksaan  sampel  untuk  melihat  kualitas bakteriologis dan kimia.</w:t>
      </w:r>
    </w:p>
    <w:p w14:paraId="21DF9FC2" w14:textId="77777777" w:rsidR="00560064" w:rsidRPr="00DA3E98" w:rsidRDefault="00560064" w:rsidP="007922E1">
      <w:pPr>
        <w:tabs>
          <w:tab w:val="left" w:pos="1540"/>
        </w:tabs>
        <w:spacing w:before="10"/>
        <w:ind w:left="1542" w:right="78" w:hanging="566"/>
        <w:rPr>
          <w:sz w:val="24"/>
          <w:szCs w:val="24"/>
        </w:rPr>
      </w:pPr>
      <w:r w:rsidRPr="00DA3E98">
        <w:rPr>
          <w:sz w:val="24"/>
          <w:szCs w:val="24"/>
        </w:rPr>
        <w:t>3.  Pengolahan Air minum</w:t>
      </w:r>
    </w:p>
    <w:p w14:paraId="1F79EFD6" w14:textId="6112447D" w:rsidR="00560064" w:rsidRPr="00DA3E98" w:rsidRDefault="00D02CF4" w:rsidP="007922E1">
      <w:pPr>
        <w:spacing w:before="10"/>
        <w:ind w:left="993" w:right="78" w:hanging="17"/>
        <w:rPr>
          <w:sz w:val="24"/>
          <w:szCs w:val="24"/>
        </w:rPr>
      </w:pPr>
      <w:r w:rsidRPr="00DA3E98">
        <w:rPr>
          <w:sz w:val="24"/>
          <w:szCs w:val="24"/>
          <w:lang w:val="id-ID"/>
        </w:rPr>
        <w:t>Pe</w:t>
      </w:r>
      <w:r w:rsidR="00315996">
        <w:rPr>
          <w:sz w:val="24"/>
          <w:szCs w:val="24"/>
          <w:lang w:val="id-ID"/>
        </w:rPr>
        <w:t>nghuni</w:t>
      </w:r>
      <w:r w:rsidRPr="00DA3E98">
        <w:rPr>
          <w:sz w:val="24"/>
          <w:szCs w:val="24"/>
          <w:lang w:val="id-ID"/>
        </w:rPr>
        <w:t xml:space="preserve"> di Kota Lama</w:t>
      </w:r>
      <w:r w:rsidR="00560064" w:rsidRPr="00DA3E98">
        <w:rPr>
          <w:sz w:val="24"/>
          <w:szCs w:val="24"/>
        </w:rPr>
        <w:t xml:space="preserve"> </w:t>
      </w:r>
      <w:r w:rsidR="00315996">
        <w:rPr>
          <w:sz w:val="24"/>
          <w:szCs w:val="24"/>
          <w:lang w:val="id-ID"/>
        </w:rPr>
        <w:t>memasak</w:t>
      </w:r>
      <w:r w:rsidR="00F6083A" w:rsidRPr="00DA3E98">
        <w:rPr>
          <w:sz w:val="24"/>
          <w:szCs w:val="24"/>
          <w:lang w:val="id-ID"/>
        </w:rPr>
        <w:t xml:space="preserve"> air minum </w:t>
      </w:r>
      <w:r w:rsidR="00315996">
        <w:rPr>
          <w:sz w:val="24"/>
          <w:szCs w:val="24"/>
          <w:lang w:val="id-ID"/>
        </w:rPr>
        <w:t xml:space="preserve">dari Perumda air minum Tirta Moedal dan </w:t>
      </w:r>
      <w:r w:rsidR="00F6083A" w:rsidRPr="00DA3E98">
        <w:rPr>
          <w:sz w:val="24"/>
          <w:szCs w:val="24"/>
          <w:lang w:val="id-ID"/>
        </w:rPr>
        <w:t>membeli air kemasan galon. Me</w:t>
      </w:r>
      <w:r w:rsidR="00560064" w:rsidRPr="00DA3E98">
        <w:rPr>
          <w:sz w:val="24"/>
          <w:szCs w:val="24"/>
        </w:rPr>
        <w:t xml:space="preserve">rebus air </w:t>
      </w:r>
      <w:r w:rsidR="00F6083A" w:rsidRPr="00DA3E98">
        <w:rPr>
          <w:sz w:val="24"/>
          <w:szCs w:val="24"/>
          <w:lang w:val="id-ID"/>
        </w:rPr>
        <w:t xml:space="preserve">bersih </w:t>
      </w:r>
      <w:r w:rsidR="00307CDA">
        <w:rPr>
          <w:sz w:val="24"/>
          <w:szCs w:val="24"/>
          <w:lang w:val="id-ID"/>
        </w:rPr>
        <w:t>harus</w:t>
      </w:r>
      <w:r w:rsidR="00F6083A" w:rsidRPr="00DA3E98">
        <w:rPr>
          <w:sz w:val="24"/>
          <w:szCs w:val="24"/>
          <w:lang w:val="id-ID"/>
        </w:rPr>
        <w:t xml:space="preserve"> sampai mendidih</w:t>
      </w:r>
      <w:r w:rsidR="00307CDA">
        <w:rPr>
          <w:sz w:val="24"/>
          <w:szCs w:val="24"/>
          <w:lang w:val="id-ID"/>
        </w:rPr>
        <w:t>, supaya</w:t>
      </w:r>
      <w:r w:rsidR="00560064" w:rsidRPr="00DA3E98">
        <w:rPr>
          <w:sz w:val="24"/>
          <w:szCs w:val="24"/>
        </w:rPr>
        <w:t xml:space="preserve"> kuman pathogen dalam air </w:t>
      </w:r>
      <w:r w:rsidR="00307CDA">
        <w:rPr>
          <w:sz w:val="24"/>
          <w:szCs w:val="24"/>
          <w:lang w:val="id-ID"/>
        </w:rPr>
        <w:t>mati</w:t>
      </w:r>
      <w:r w:rsidR="00560064" w:rsidRPr="00DA3E98">
        <w:rPr>
          <w:sz w:val="24"/>
          <w:szCs w:val="24"/>
        </w:rPr>
        <w:t>.</w:t>
      </w:r>
      <w:r w:rsidR="00F6083A" w:rsidRPr="00DA3E98">
        <w:rPr>
          <w:sz w:val="24"/>
          <w:szCs w:val="24"/>
          <w:lang w:val="id-ID"/>
        </w:rPr>
        <w:t xml:space="preserve"> </w:t>
      </w:r>
    </w:p>
    <w:p w14:paraId="374457D4" w14:textId="77777777" w:rsidR="00DD6B11" w:rsidRPr="00DA3E98" w:rsidRDefault="00DD6B11" w:rsidP="007922E1">
      <w:pPr>
        <w:rPr>
          <w:sz w:val="24"/>
          <w:szCs w:val="24"/>
        </w:rPr>
      </w:pPr>
    </w:p>
    <w:p w14:paraId="53EA2985" w14:textId="119D18D9" w:rsidR="00DD6B11" w:rsidRPr="00DA3E98" w:rsidRDefault="00AD4A29" w:rsidP="007922E1">
      <w:pPr>
        <w:ind w:left="993"/>
        <w:rPr>
          <w:sz w:val="24"/>
          <w:szCs w:val="24"/>
        </w:rPr>
      </w:pPr>
      <w:r w:rsidRPr="00DA3E98">
        <w:rPr>
          <w:sz w:val="24"/>
          <w:szCs w:val="24"/>
          <w:lang w:val="id-ID"/>
        </w:rPr>
        <w:t>K</w:t>
      </w:r>
      <w:r w:rsidRPr="00DA3E98">
        <w:rPr>
          <w:sz w:val="24"/>
          <w:szCs w:val="24"/>
        </w:rPr>
        <w:t xml:space="preserve">ondisi bangunan Kota </w:t>
      </w:r>
      <w:r w:rsidRPr="00DA3E98">
        <w:rPr>
          <w:sz w:val="24"/>
          <w:szCs w:val="24"/>
          <w:lang w:val="id-ID"/>
        </w:rPr>
        <w:t>Lam</w:t>
      </w:r>
      <w:r w:rsidRPr="00DA3E98">
        <w:rPr>
          <w:sz w:val="24"/>
          <w:szCs w:val="24"/>
        </w:rPr>
        <w:t>a mengalami kerusakan</w:t>
      </w:r>
      <w:r w:rsidR="00307CDA">
        <w:rPr>
          <w:sz w:val="24"/>
          <w:szCs w:val="24"/>
          <w:lang w:val="id-ID"/>
        </w:rPr>
        <w:t>,</w:t>
      </w:r>
      <w:r w:rsidRPr="00DA3E98">
        <w:rPr>
          <w:sz w:val="24"/>
          <w:szCs w:val="24"/>
        </w:rPr>
        <w:t xml:space="preserve"> </w:t>
      </w:r>
      <w:r w:rsidR="00307CDA">
        <w:rPr>
          <w:sz w:val="24"/>
          <w:szCs w:val="24"/>
          <w:lang w:val="id-ID"/>
        </w:rPr>
        <w:t>paska</w:t>
      </w:r>
      <w:r w:rsidRPr="00DA3E98">
        <w:rPr>
          <w:sz w:val="24"/>
          <w:szCs w:val="24"/>
          <w:lang w:val="id-ID"/>
        </w:rPr>
        <w:t xml:space="preserve"> tahap renovasi infrstruktur jalan dan drainase</w:t>
      </w:r>
      <w:r w:rsidRPr="00DA3E98">
        <w:rPr>
          <w:sz w:val="24"/>
          <w:szCs w:val="24"/>
        </w:rPr>
        <w:t xml:space="preserve"> </w:t>
      </w:r>
      <w:r w:rsidRPr="00DA3E98">
        <w:rPr>
          <w:sz w:val="24"/>
          <w:szCs w:val="24"/>
          <w:lang w:val="id-ID"/>
        </w:rPr>
        <w:t>tampak</w:t>
      </w:r>
      <w:r w:rsidRPr="00DA3E98">
        <w:rPr>
          <w:sz w:val="24"/>
          <w:szCs w:val="24"/>
        </w:rPr>
        <w:t xml:space="preserve"> perubahan di lingkungan </w:t>
      </w:r>
      <w:r w:rsidRPr="00DA3E98">
        <w:rPr>
          <w:sz w:val="24"/>
          <w:szCs w:val="24"/>
          <w:lang w:val="id-ID"/>
        </w:rPr>
        <w:t>Kota Lama</w:t>
      </w:r>
      <w:r w:rsidRPr="00DA3E98">
        <w:rPr>
          <w:sz w:val="24"/>
          <w:szCs w:val="24"/>
        </w:rPr>
        <w:t>.</w:t>
      </w:r>
    </w:p>
    <w:p w14:paraId="72457F6C" w14:textId="77777777" w:rsidR="00307CDA" w:rsidRDefault="005B5698" w:rsidP="007922E1">
      <w:pPr>
        <w:ind w:left="993"/>
        <w:rPr>
          <w:sz w:val="24"/>
          <w:szCs w:val="24"/>
          <w:lang w:val="id-ID"/>
        </w:rPr>
      </w:pPr>
      <w:r w:rsidRPr="00DA3E98">
        <w:rPr>
          <w:sz w:val="24"/>
          <w:szCs w:val="24"/>
          <w:lang w:val="id-ID"/>
        </w:rPr>
        <w:t xml:space="preserve">Pertumbuhan usaha perekonomian di Kota Lama </w:t>
      </w:r>
      <w:r w:rsidR="00307CDA">
        <w:rPr>
          <w:sz w:val="24"/>
          <w:szCs w:val="24"/>
          <w:lang w:val="id-ID"/>
        </w:rPr>
        <w:t>meningkatkan</w:t>
      </w:r>
      <w:r w:rsidRPr="00DA3E98">
        <w:rPr>
          <w:sz w:val="24"/>
          <w:szCs w:val="24"/>
          <w:lang w:val="id-ID"/>
        </w:rPr>
        <w:t xml:space="preserve"> kebutuhan air bersih. </w:t>
      </w:r>
      <w:r w:rsidR="00307CDA">
        <w:rPr>
          <w:sz w:val="24"/>
          <w:szCs w:val="24"/>
          <w:lang w:val="id-ID"/>
        </w:rPr>
        <w:t>A</w:t>
      </w:r>
      <w:r w:rsidRPr="00DA3E98">
        <w:rPr>
          <w:sz w:val="24"/>
          <w:szCs w:val="24"/>
          <w:lang w:val="id-ID"/>
        </w:rPr>
        <w:t xml:space="preserve">ir sumur untuk keperluan pendukung. </w:t>
      </w:r>
    </w:p>
    <w:p w14:paraId="2EE17CA9" w14:textId="646CE3F8" w:rsidR="00DD6B11" w:rsidRPr="00DA3E98" w:rsidRDefault="00307CDA" w:rsidP="007922E1">
      <w:pPr>
        <w:ind w:left="993"/>
        <w:rPr>
          <w:sz w:val="24"/>
          <w:szCs w:val="24"/>
          <w:lang w:val="id-ID"/>
        </w:rPr>
      </w:pPr>
      <w:r>
        <w:rPr>
          <w:sz w:val="24"/>
          <w:szCs w:val="24"/>
          <w:lang w:val="id-ID"/>
        </w:rPr>
        <w:t>P</w:t>
      </w:r>
      <w:r w:rsidR="005B5698" w:rsidRPr="00DA3E98">
        <w:rPr>
          <w:sz w:val="24"/>
          <w:szCs w:val="24"/>
          <w:lang w:val="id-ID"/>
        </w:rPr>
        <w:t xml:space="preserve">engambilan </w:t>
      </w:r>
      <w:r>
        <w:rPr>
          <w:sz w:val="24"/>
          <w:szCs w:val="24"/>
          <w:lang w:val="id-ID"/>
        </w:rPr>
        <w:t xml:space="preserve">dua </w:t>
      </w:r>
      <w:r w:rsidR="005B5698" w:rsidRPr="00DA3E98">
        <w:rPr>
          <w:sz w:val="24"/>
          <w:szCs w:val="24"/>
          <w:lang w:val="id-ID"/>
        </w:rPr>
        <w:t>s</w:t>
      </w:r>
      <w:r w:rsidR="001D48EB" w:rsidRPr="00DA3E98">
        <w:rPr>
          <w:sz w:val="24"/>
          <w:szCs w:val="24"/>
          <w:lang w:val="id-ID"/>
        </w:rPr>
        <w:t>ampel air sumur Kota Lama</w:t>
      </w:r>
      <w:r w:rsidR="005B5698" w:rsidRPr="00DA3E98">
        <w:rPr>
          <w:sz w:val="24"/>
          <w:szCs w:val="24"/>
          <w:lang w:val="id-ID"/>
        </w:rPr>
        <w:t xml:space="preserve"> dilakukan pengujian</w:t>
      </w:r>
      <w:r w:rsidR="001D48EB" w:rsidRPr="00DA3E98">
        <w:rPr>
          <w:sz w:val="24"/>
          <w:szCs w:val="24"/>
          <w:lang w:val="id-ID"/>
        </w:rPr>
        <w:t xml:space="preserve"> </w:t>
      </w:r>
      <w:r w:rsidR="005B5698" w:rsidRPr="00DA3E98">
        <w:rPr>
          <w:sz w:val="24"/>
          <w:szCs w:val="24"/>
          <w:lang w:val="id-ID"/>
        </w:rPr>
        <w:t xml:space="preserve">parameter biologi untuk mengetahui kandungan bakteri coli di dalam air sumur. </w:t>
      </w:r>
      <w:r>
        <w:rPr>
          <w:sz w:val="24"/>
          <w:szCs w:val="24"/>
          <w:lang w:val="id-ID"/>
        </w:rPr>
        <w:t>P</w:t>
      </w:r>
      <w:r w:rsidR="005B5698" w:rsidRPr="00DA3E98">
        <w:rPr>
          <w:sz w:val="24"/>
          <w:szCs w:val="24"/>
          <w:lang w:val="id-ID"/>
        </w:rPr>
        <w:t xml:space="preserve">engolahan air sumur secara biologi dengan menggunakan sinar matahari, sampel air sumur dilakukan dengan </w:t>
      </w:r>
      <w:r w:rsidR="001D48EB" w:rsidRPr="00DA3E98">
        <w:rPr>
          <w:sz w:val="24"/>
          <w:szCs w:val="24"/>
          <w:lang w:val="id-ID"/>
        </w:rPr>
        <w:t xml:space="preserve">tiga macam perlakuan yaitu </w:t>
      </w:r>
      <w:r w:rsidRPr="00DA3E98">
        <w:rPr>
          <w:sz w:val="24"/>
          <w:szCs w:val="24"/>
          <w:lang w:val="id-ID"/>
        </w:rPr>
        <w:t xml:space="preserve">sebagian sisi </w:t>
      </w:r>
      <w:r w:rsidR="001D48EB" w:rsidRPr="00DA3E98">
        <w:rPr>
          <w:sz w:val="24"/>
          <w:szCs w:val="24"/>
          <w:lang w:val="id-ID"/>
        </w:rPr>
        <w:t xml:space="preserve">botol kaca di cat </w:t>
      </w:r>
      <w:r>
        <w:rPr>
          <w:sz w:val="24"/>
          <w:szCs w:val="24"/>
          <w:lang w:val="id-ID"/>
        </w:rPr>
        <w:t>hitam</w:t>
      </w:r>
      <w:r w:rsidR="005C1AFF">
        <w:rPr>
          <w:sz w:val="24"/>
          <w:szCs w:val="24"/>
          <w:lang w:val="id-ID"/>
        </w:rPr>
        <w:t>,</w:t>
      </w:r>
      <w:r>
        <w:rPr>
          <w:sz w:val="24"/>
          <w:szCs w:val="24"/>
          <w:lang w:val="id-ID"/>
        </w:rPr>
        <w:t xml:space="preserve"> seluruh permukaan </w:t>
      </w:r>
      <w:r w:rsidR="001D48EB" w:rsidRPr="00DA3E98">
        <w:rPr>
          <w:sz w:val="24"/>
          <w:szCs w:val="24"/>
          <w:lang w:val="id-ID"/>
        </w:rPr>
        <w:t>botol kaca dicat</w:t>
      </w:r>
      <w:r>
        <w:rPr>
          <w:sz w:val="24"/>
          <w:szCs w:val="24"/>
          <w:lang w:val="id-ID"/>
        </w:rPr>
        <w:t xml:space="preserve"> hitam</w:t>
      </w:r>
      <w:r w:rsidRPr="00307CDA">
        <w:rPr>
          <w:sz w:val="24"/>
          <w:szCs w:val="24"/>
          <w:lang w:val="id-ID"/>
        </w:rPr>
        <w:t xml:space="preserve"> </w:t>
      </w:r>
      <w:r w:rsidR="005C1AFF" w:rsidRPr="00DA3E98">
        <w:rPr>
          <w:sz w:val="24"/>
          <w:szCs w:val="24"/>
          <w:lang w:val="id-ID"/>
        </w:rPr>
        <w:t xml:space="preserve">dan </w:t>
      </w:r>
      <w:r w:rsidRPr="00DA3E98">
        <w:rPr>
          <w:sz w:val="24"/>
          <w:szCs w:val="24"/>
          <w:lang w:val="id-ID"/>
        </w:rPr>
        <w:t>botol kaca tanpa cat,</w:t>
      </w:r>
      <w:r w:rsidR="005C1AFF">
        <w:rPr>
          <w:sz w:val="24"/>
          <w:szCs w:val="24"/>
          <w:lang w:val="id-ID"/>
        </w:rPr>
        <w:t xml:space="preserve"> l</w:t>
      </w:r>
      <w:r w:rsidR="001D48EB" w:rsidRPr="00DA3E98">
        <w:rPr>
          <w:sz w:val="24"/>
          <w:szCs w:val="24"/>
          <w:lang w:val="id-ID"/>
        </w:rPr>
        <w:t>ihat gambar berikut.</w:t>
      </w:r>
    </w:p>
    <w:p w14:paraId="1B7828AD" w14:textId="77777777" w:rsidR="00DD6B11" w:rsidRPr="00DA3E98" w:rsidRDefault="00DD6B11" w:rsidP="007922E1">
      <w:pPr>
        <w:rPr>
          <w:sz w:val="24"/>
          <w:szCs w:val="24"/>
        </w:rPr>
      </w:pPr>
    </w:p>
    <w:p w14:paraId="6363F08E" w14:textId="5B77F6D7" w:rsidR="00E234B0" w:rsidRDefault="005C1AFF" w:rsidP="007922E1">
      <w:pPr>
        <w:ind w:left="273" w:firstLine="720"/>
        <w:rPr>
          <w:sz w:val="24"/>
          <w:szCs w:val="24"/>
          <w:lang w:val="id-ID"/>
        </w:rPr>
      </w:pPr>
      <w:r w:rsidRPr="00DA3E98">
        <w:rPr>
          <w:noProof/>
          <w:sz w:val="24"/>
          <w:szCs w:val="24"/>
          <w:lang w:val="id-ID" w:eastAsia="id-ID"/>
        </w:rPr>
        <w:drawing>
          <wp:inline distT="0" distB="0" distL="0" distR="0" wp14:anchorId="24456C3D" wp14:editId="16561EF4">
            <wp:extent cx="2433791" cy="137160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5237" cy="1400593"/>
                    </a:xfrm>
                    <a:prstGeom prst="rect">
                      <a:avLst/>
                    </a:prstGeom>
                    <a:noFill/>
                    <a:ln>
                      <a:noFill/>
                    </a:ln>
                  </pic:spPr>
                </pic:pic>
              </a:graphicData>
            </a:graphic>
          </wp:inline>
        </w:drawing>
      </w:r>
      <w:r>
        <w:rPr>
          <w:sz w:val="24"/>
          <w:szCs w:val="24"/>
          <w:lang w:val="id-ID"/>
        </w:rPr>
        <w:t xml:space="preserve">  </w:t>
      </w:r>
      <w:r w:rsidR="00565E22" w:rsidRPr="00DA3E98">
        <w:rPr>
          <w:noProof/>
          <w:sz w:val="24"/>
          <w:szCs w:val="24"/>
          <w:lang w:val="id-ID" w:eastAsia="id-ID"/>
        </w:rPr>
        <w:drawing>
          <wp:inline distT="0" distB="0" distL="0" distR="0" wp14:anchorId="5F623F19" wp14:editId="0585D5AC">
            <wp:extent cx="2419350" cy="136346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73815" cy="1394156"/>
                    </a:xfrm>
                    <a:prstGeom prst="rect">
                      <a:avLst/>
                    </a:prstGeom>
                    <a:noFill/>
                    <a:ln>
                      <a:noFill/>
                    </a:ln>
                  </pic:spPr>
                </pic:pic>
              </a:graphicData>
            </a:graphic>
          </wp:inline>
        </w:drawing>
      </w:r>
      <w:r w:rsidR="00565E22" w:rsidRPr="00DA3E98">
        <w:rPr>
          <w:sz w:val="24"/>
          <w:szCs w:val="24"/>
          <w:lang w:val="id-ID"/>
        </w:rPr>
        <w:t xml:space="preserve"> </w:t>
      </w:r>
    </w:p>
    <w:p w14:paraId="09DEE769" w14:textId="723F8419" w:rsidR="009330FA" w:rsidRPr="00DA3E98" w:rsidRDefault="009330FA" w:rsidP="007922E1">
      <w:pPr>
        <w:ind w:left="273" w:firstLine="720"/>
        <w:rPr>
          <w:sz w:val="24"/>
          <w:szCs w:val="24"/>
          <w:lang w:val="id-ID"/>
        </w:rPr>
      </w:pPr>
    </w:p>
    <w:p w14:paraId="75BA3EA8" w14:textId="0502AE5E" w:rsidR="00565E22" w:rsidRPr="00DA3E98" w:rsidRDefault="00565E22" w:rsidP="007922E1">
      <w:pPr>
        <w:rPr>
          <w:sz w:val="24"/>
          <w:szCs w:val="24"/>
          <w:lang w:val="id-ID"/>
        </w:rPr>
      </w:pPr>
    </w:p>
    <w:p w14:paraId="774D1F2F" w14:textId="77777777" w:rsidR="005C1AFF" w:rsidRDefault="00565E22" w:rsidP="007922E1">
      <w:pPr>
        <w:ind w:left="993"/>
        <w:rPr>
          <w:sz w:val="24"/>
          <w:szCs w:val="24"/>
          <w:lang w:val="id-ID"/>
        </w:rPr>
      </w:pPr>
      <w:r w:rsidRPr="00DA3E98">
        <w:rPr>
          <w:noProof/>
          <w:sz w:val="24"/>
          <w:szCs w:val="24"/>
          <w:lang w:val="id-ID" w:eastAsia="id-ID"/>
        </w:rPr>
        <w:lastRenderedPageBreak/>
        <w:drawing>
          <wp:inline distT="0" distB="0" distL="0" distR="0" wp14:anchorId="368EA55F" wp14:editId="39CC9A0B">
            <wp:extent cx="2414638" cy="136080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289" cy="1375261"/>
                    </a:xfrm>
                    <a:prstGeom prst="rect">
                      <a:avLst/>
                    </a:prstGeom>
                    <a:noFill/>
                    <a:ln>
                      <a:noFill/>
                    </a:ln>
                  </pic:spPr>
                </pic:pic>
              </a:graphicData>
            </a:graphic>
          </wp:inline>
        </w:drawing>
      </w:r>
      <w:r w:rsidRPr="00DA3E98">
        <w:rPr>
          <w:sz w:val="24"/>
          <w:szCs w:val="24"/>
          <w:lang w:val="id-ID"/>
        </w:rPr>
        <w:t xml:space="preserve"> </w:t>
      </w:r>
      <w:r w:rsidR="00E234B0" w:rsidRPr="00E234B0">
        <w:rPr>
          <w:noProof/>
          <w:sz w:val="24"/>
          <w:szCs w:val="24"/>
          <w:lang w:val="id-ID" w:eastAsia="id-ID"/>
        </w:rPr>
        <w:drawing>
          <wp:inline distT="0" distB="0" distL="0" distR="0" wp14:anchorId="7BAA6F4D" wp14:editId="050DAD83">
            <wp:extent cx="2478301" cy="3028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1928" cy="3082271"/>
                    </a:xfrm>
                    <a:prstGeom prst="rect">
                      <a:avLst/>
                    </a:prstGeom>
                    <a:noFill/>
                    <a:ln>
                      <a:noFill/>
                    </a:ln>
                  </pic:spPr>
                </pic:pic>
              </a:graphicData>
            </a:graphic>
          </wp:inline>
        </w:drawing>
      </w:r>
    </w:p>
    <w:p w14:paraId="1C5389FB" w14:textId="6E8A09EC" w:rsidR="00B13C4F" w:rsidRPr="00DA3E98" w:rsidRDefault="00B13C4F" w:rsidP="007922E1">
      <w:pPr>
        <w:ind w:left="993"/>
        <w:jc w:val="center"/>
        <w:rPr>
          <w:sz w:val="24"/>
          <w:szCs w:val="24"/>
          <w:lang w:val="id-ID"/>
        </w:rPr>
      </w:pPr>
      <w:r>
        <w:rPr>
          <w:sz w:val="24"/>
          <w:szCs w:val="24"/>
          <w:lang w:val="id-ID"/>
        </w:rPr>
        <w:t>Gambar 4.1: Sampel air dalam botol</w:t>
      </w:r>
    </w:p>
    <w:p w14:paraId="52BBE2F8" w14:textId="77777777" w:rsidR="00B13C4F" w:rsidRDefault="00B13C4F" w:rsidP="007922E1">
      <w:pPr>
        <w:ind w:left="993"/>
        <w:rPr>
          <w:sz w:val="24"/>
          <w:szCs w:val="24"/>
          <w:lang w:val="id-ID"/>
        </w:rPr>
      </w:pPr>
    </w:p>
    <w:p w14:paraId="32BDDAA6" w14:textId="54FDC6E7" w:rsidR="00B13C4F" w:rsidRDefault="00B13C4F" w:rsidP="007922E1">
      <w:pPr>
        <w:ind w:left="993"/>
        <w:rPr>
          <w:sz w:val="24"/>
          <w:szCs w:val="24"/>
          <w:lang w:val="id-ID"/>
        </w:rPr>
      </w:pPr>
      <w:r>
        <w:rPr>
          <w:sz w:val="24"/>
          <w:szCs w:val="24"/>
          <w:lang w:val="id-ID"/>
        </w:rPr>
        <w:t>Tabel Hasil uji bakteri E.coli</w:t>
      </w:r>
    </w:p>
    <w:p w14:paraId="01C4F431" w14:textId="5E024562" w:rsidR="00B13C4F" w:rsidRDefault="00B13C4F" w:rsidP="007922E1">
      <w:pPr>
        <w:ind w:left="993"/>
        <w:rPr>
          <w:sz w:val="24"/>
          <w:szCs w:val="24"/>
          <w:lang w:val="id-ID"/>
        </w:rPr>
      </w:pPr>
      <w:r>
        <w:rPr>
          <w:sz w:val="24"/>
          <w:szCs w:val="24"/>
          <w:lang w:val="id-ID"/>
        </w:rPr>
        <w:t>Lokasi Sumur</w:t>
      </w:r>
      <w:r>
        <w:rPr>
          <w:sz w:val="24"/>
          <w:szCs w:val="24"/>
          <w:lang w:val="id-ID"/>
        </w:rPr>
        <w:tab/>
        <w:t>Jumlah Bakteri coli/100ml</w:t>
      </w:r>
      <w:r>
        <w:rPr>
          <w:sz w:val="24"/>
          <w:szCs w:val="24"/>
          <w:lang w:val="id-ID"/>
        </w:rPr>
        <w:tab/>
        <w:t>E.coli/100ml</w:t>
      </w:r>
    </w:p>
    <w:p w14:paraId="11C7E1BB" w14:textId="2ADD3E0B" w:rsidR="00B13C4F" w:rsidRDefault="00B13C4F" w:rsidP="007922E1">
      <w:pPr>
        <w:pStyle w:val="ListParagraph"/>
        <w:numPr>
          <w:ilvl w:val="0"/>
          <w:numId w:val="12"/>
        </w:numPr>
        <w:rPr>
          <w:sz w:val="24"/>
          <w:szCs w:val="24"/>
          <w:lang w:val="id-ID"/>
        </w:rPr>
      </w:pPr>
      <w:r>
        <w:rPr>
          <w:sz w:val="24"/>
          <w:szCs w:val="24"/>
          <w:lang w:val="id-ID"/>
        </w:rPr>
        <w:t>LPUBTN</w:t>
      </w:r>
      <w:r>
        <w:rPr>
          <w:sz w:val="24"/>
          <w:szCs w:val="24"/>
          <w:lang w:val="id-ID"/>
        </w:rPr>
        <w:tab/>
      </w:r>
      <w:r>
        <w:rPr>
          <w:sz w:val="24"/>
          <w:szCs w:val="24"/>
          <w:lang w:val="id-ID"/>
        </w:rPr>
        <w:tab/>
        <w:t>227 x 10</w:t>
      </w:r>
      <w:r w:rsidRPr="008D482E">
        <w:rPr>
          <w:sz w:val="24"/>
          <w:szCs w:val="24"/>
          <w:vertAlign w:val="superscript"/>
          <w:lang w:val="id-ID"/>
        </w:rPr>
        <w:t>2</w:t>
      </w:r>
      <w:r>
        <w:rPr>
          <w:sz w:val="24"/>
          <w:szCs w:val="24"/>
          <w:lang w:val="id-ID"/>
        </w:rPr>
        <w:tab/>
      </w:r>
      <w:r>
        <w:rPr>
          <w:sz w:val="24"/>
          <w:szCs w:val="24"/>
          <w:lang w:val="id-ID"/>
        </w:rPr>
        <w:tab/>
      </w:r>
      <w:r>
        <w:rPr>
          <w:sz w:val="24"/>
          <w:szCs w:val="24"/>
          <w:lang w:val="id-ID"/>
        </w:rPr>
        <w:tab/>
        <w:t>1</w:t>
      </w:r>
    </w:p>
    <w:p w14:paraId="338FFEA2" w14:textId="181519A5" w:rsidR="00B13C4F" w:rsidRPr="00B13C4F" w:rsidRDefault="00B13C4F" w:rsidP="007922E1">
      <w:pPr>
        <w:pStyle w:val="ListParagraph"/>
        <w:numPr>
          <w:ilvl w:val="0"/>
          <w:numId w:val="12"/>
        </w:numPr>
        <w:rPr>
          <w:sz w:val="24"/>
          <w:szCs w:val="24"/>
          <w:lang w:val="id-ID"/>
        </w:rPr>
      </w:pPr>
      <w:r>
        <w:rPr>
          <w:sz w:val="24"/>
          <w:szCs w:val="24"/>
          <w:lang w:val="id-ID"/>
        </w:rPr>
        <w:t>Kota Lama</w:t>
      </w:r>
      <w:r>
        <w:rPr>
          <w:sz w:val="24"/>
          <w:szCs w:val="24"/>
          <w:lang w:val="id-ID"/>
        </w:rPr>
        <w:tab/>
      </w:r>
      <w:r>
        <w:rPr>
          <w:sz w:val="24"/>
          <w:szCs w:val="24"/>
          <w:lang w:val="id-ID"/>
        </w:rPr>
        <w:tab/>
        <w:t>25 x 10</w:t>
      </w:r>
      <w:r w:rsidRPr="008D482E">
        <w:rPr>
          <w:sz w:val="24"/>
          <w:szCs w:val="24"/>
          <w:vertAlign w:val="superscript"/>
          <w:lang w:val="id-ID"/>
        </w:rPr>
        <w:t>2</w:t>
      </w:r>
      <w:r>
        <w:rPr>
          <w:sz w:val="24"/>
          <w:szCs w:val="24"/>
          <w:lang w:val="id-ID"/>
        </w:rPr>
        <w:tab/>
      </w:r>
      <w:r>
        <w:rPr>
          <w:sz w:val="24"/>
          <w:szCs w:val="24"/>
          <w:lang w:val="id-ID"/>
        </w:rPr>
        <w:tab/>
      </w:r>
      <w:r>
        <w:rPr>
          <w:sz w:val="24"/>
          <w:szCs w:val="24"/>
          <w:lang w:val="id-ID"/>
        </w:rPr>
        <w:tab/>
        <w:t>9</w:t>
      </w:r>
    </w:p>
    <w:p w14:paraId="6C2AF4FF" w14:textId="42EBDFC9" w:rsidR="00B73C57" w:rsidRPr="00DA3E98" w:rsidRDefault="00B13C4F" w:rsidP="007922E1">
      <w:pPr>
        <w:ind w:left="993"/>
        <w:rPr>
          <w:sz w:val="24"/>
          <w:szCs w:val="24"/>
          <w:lang w:val="id-ID"/>
        </w:rPr>
      </w:pPr>
      <w:r>
        <w:rPr>
          <w:sz w:val="24"/>
          <w:szCs w:val="24"/>
          <w:lang w:val="id-ID"/>
        </w:rPr>
        <w:t>Sumber: Laboratorium Mikro Fakultas Tekniknologi Pangan, Unika Soegijapranata, 2020</w:t>
      </w:r>
    </w:p>
    <w:p w14:paraId="431A04EC" w14:textId="583BBB15" w:rsidR="00B73C57" w:rsidRPr="00DA3E98" w:rsidRDefault="00B73C57" w:rsidP="007922E1">
      <w:pPr>
        <w:rPr>
          <w:sz w:val="24"/>
          <w:szCs w:val="24"/>
          <w:lang w:val="id-ID"/>
        </w:rPr>
      </w:pPr>
    </w:p>
    <w:p w14:paraId="32A548FE" w14:textId="2774D39F" w:rsidR="00B73C57" w:rsidRPr="00DA3E98" w:rsidRDefault="00A00024" w:rsidP="0046582E">
      <w:pPr>
        <w:ind w:left="993" w:firstLine="447"/>
        <w:rPr>
          <w:sz w:val="24"/>
          <w:szCs w:val="24"/>
          <w:lang w:val="id-ID"/>
        </w:rPr>
      </w:pPr>
      <w:r w:rsidRPr="00DA3E98">
        <w:rPr>
          <w:sz w:val="24"/>
          <w:szCs w:val="24"/>
          <w:lang w:val="id-ID"/>
        </w:rPr>
        <w:t xml:space="preserve">Cara </w:t>
      </w:r>
      <w:r w:rsidR="00B73C57" w:rsidRPr="00DA3E98">
        <w:rPr>
          <w:sz w:val="24"/>
          <w:szCs w:val="24"/>
          <w:lang w:val="id-ID"/>
        </w:rPr>
        <w:t>pengguna</w:t>
      </w:r>
      <w:r w:rsidRPr="00DA3E98">
        <w:rPr>
          <w:sz w:val="24"/>
          <w:szCs w:val="24"/>
          <w:lang w:val="id-ID"/>
        </w:rPr>
        <w:t>an</w:t>
      </w:r>
      <w:r w:rsidR="00B73C57" w:rsidRPr="00DA3E98">
        <w:rPr>
          <w:sz w:val="24"/>
          <w:szCs w:val="24"/>
          <w:lang w:val="id-ID"/>
        </w:rPr>
        <w:t xml:space="preserve"> SODIS </w:t>
      </w:r>
      <w:r w:rsidR="005C1AFF">
        <w:rPr>
          <w:sz w:val="24"/>
          <w:szCs w:val="24"/>
          <w:lang w:val="id-ID"/>
        </w:rPr>
        <w:t xml:space="preserve">dengan </w:t>
      </w:r>
      <w:r w:rsidR="00B73C57" w:rsidRPr="00DA3E98">
        <w:rPr>
          <w:sz w:val="24"/>
          <w:szCs w:val="24"/>
          <w:lang w:val="id-ID"/>
        </w:rPr>
        <w:t>mengisi</w:t>
      </w:r>
      <w:r w:rsidRPr="00DA3E98">
        <w:rPr>
          <w:sz w:val="24"/>
          <w:szCs w:val="24"/>
          <w:lang w:val="id-ID"/>
        </w:rPr>
        <w:t>kan</w:t>
      </w:r>
      <w:r w:rsidR="00B73C57" w:rsidRPr="00DA3E98">
        <w:rPr>
          <w:sz w:val="24"/>
          <w:szCs w:val="24"/>
          <w:lang w:val="id-ID"/>
        </w:rPr>
        <w:t xml:space="preserve"> air </w:t>
      </w:r>
      <w:r w:rsidR="005C1AFF">
        <w:rPr>
          <w:sz w:val="24"/>
          <w:szCs w:val="24"/>
          <w:lang w:val="id-ID"/>
        </w:rPr>
        <w:t xml:space="preserve">sumur </w:t>
      </w:r>
      <w:r w:rsidRPr="00DA3E98">
        <w:rPr>
          <w:sz w:val="24"/>
          <w:szCs w:val="24"/>
          <w:lang w:val="id-ID"/>
        </w:rPr>
        <w:t>ke</w:t>
      </w:r>
      <w:r w:rsidR="00B73C57" w:rsidRPr="00DA3E98">
        <w:rPr>
          <w:sz w:val="24"/>
          <w:szCs w:val="24"/>
          <w:lang w:val="id-ID"/>
        </w:rPr>
        <w:t xml:space="preserve">dalam </w:t>
      </w:r>
      <w:r w:rsidR="00592617">
        <w:rPr>
          <w:sz w:val="24"/>
          <w:szCs w:val="24"/>
          <w:lang w:val="id-ID"/>
        </w:rPr>
        <w:t>botol</w:t>
      </w:r>
      <w:r w:rsidRPr="00DA3E98">
        <w:rPr>
          <w:sz w:val="24"/>
          <w:szCs w:val="24"/>
          <w:lang w:val="id-ID"/>
        </w:rPr>
        <w:t>. Perbedaan botol kaca</w:t>
      </w:r>
      <w:r w:rsidR="00B73C57" w:rsidRPr="00DA3E98">
        <w:rPr>
          <w:sz w:val="24"/>
          <w:szCs w:val="24"/>
          <w:lang w:val="id-ID"/>
        </w:rPr>
        <w:t xml:space="preserve"> dan </w:t>
      </w:r>
      <w:r w:rsidRPr="00DA3E98">
        <w:rPr>
          <w:sz w:val="24"/>
          <w:szCs w:val="24"/>
          <w:lang w:val="id-ID"/>
        </w:rPr>
        <w:t xml:space="preserve">botol plastik </w:t>
      </w:r>
      <w:r w:rsidR="005C1AFF">
        <w:rPr>
          <w:sz w:val="24"/>
          <w:szCs w:val="24"/>
          <w:lang w:val="id-ID"/>
        </w:rPr>
        <w:t>adalah</w:t>
      </w:r>
      <w:r w:rsidR="00B73C57" w:rsidRPr="00DA3E98">
        <w:rPr>
          <w:sz w:val="24"/>
          <w:szCs w:val="24"/>
          <w:lang w:val="id-ID"/>
        </w:rPr>
        <w:t xml:space="preserve"> berat</w:t>
      </w:r>
      <w:r w:rsidR="005C7CF5">
        <w:rPr>
          <w:sz w:val="24"/>
          <w:szCs w:val="24"/>
          <w:lang w:val="id-ID"/>
        </w:rPr>
        <w:t>, bahan</w:t>
      </w:r>
      <w:r w:rsidR="005C1AFF">
        <w:rPr>
          <w:sz w:val="24"/>
          <w:szCs w:val="24"/>
          <w:lang w:val="id-ID"/>
        </w:rPr>
        <w:t xml:space="preserve"> d</w:t>
      </w:r>
      <w:r w:rsidR="00B73C57" w:rsidRPr="00DA3E98">
        <w:rPr>
          <w:sz w:val="24"/>
          <w:szCs w:val="24"/>
          <w:lang w:val="id-ID"/>
        </w:rPr>
        <w:t xml:space="preserve">an </w:t>
      </w:r>
      <w:r w:rsidRPr="00DA3E98">
        <w:rPr>
          <w:sz w:val="24"/>
          <w:szCs w:val="24"/>
          <w:lang w:val="id-ID"/>
        </w:rPr>
        <w:t xml:space="preserve">botol </w:t>
      </w:r>
      <w:r w:rsidR="00B73C57" w:rsidRPr="00DA3E98">
        <w:rPr>
          <w:sz w:val="24"/>
          <w:szCs w:val="24"/>
          <w:lang w:val="id-ID"/>
        </w:rPr>
        <w:t xml:space="preserve">kaca </w:t>
      </w:r>
      <w:r w:rsidR="005C1AFF">
        <w:rPr>
          <w:sz w:val="24"/>
          <w:szCs w:val="24"/>
          <w:lang w:val="id-ID"/>
        </w:rPr>
        <w:t>ber</w:t>
      </w:r>
      <w:r w:rsidRPr="00DA3E98">
        <w:rPr>
          <w:sz w:val="24"/>
          <w:szCs w:val="24"/>
          <w:lang w:val="id-ID"/>
        </w:rPr>
        <w:t>bahaya</w:t>
      </w:r>
      <w:r w:rsidR="00B73C57" w:rsidRPr="00DA3E98">
        <w:rPr>
          <w:sz w:val="24"/>
          <w:szCs w:val="24"/>
          <w:lang w:val="id-ID"/>
        </w:rPr>
        <w:t xml:space="preserve"> </w:t>
      </w:r>
      <w:r w:rsidR="005C1AFF">
        <w:rPr>
          <w:sz w:val="24"/>
          <w:szCs w:val="24"/>
          <w:lang w:val="id-ID"/>
        </w:rPr>
        <w:t>terjadinya</w:t>
      </w:r>
      <w:r w:rsidR="00B73C57" w:rsidRPr="00DA3E98">
        <w:rPr>
          <w:sz w:val="24"/>
          <w:szCs w:val="24"/>
          <w:lang w:val="id-ID"/>
        </w:rPr>
        <w:t xml:space="preserve"> cedera </w:t>
      </w:r>
      <w:r w:rsidR="005C1AFF">
        <w:rPr>
          <w:sz w:val="24"/>
          <w:szCs w:val="24"/>
          <w:lang w:val="id-ID"/>
        </w:rPr>
        <w:t>bila</w:t>
      </w:r>
      <w:r w:rsidR="00B73C57" w:rsidRPr="00DA3E98">
        <w:rPr>
          <w:sz w:val="24"/>
          <w:szCs w:val="24"/>
          <w:lang w:val="id-ID"/>
        </w:rPr>
        <w:t xml:space="preserve"> </w:t>
      </w:r>
      <w:r w:rsidRPr="00DA3E98">
        <w:rPr>
          <w:sz w:val="24"/>
          <w:szCs w:val="24"/>
          <w:lang w:val="id-ID"/>
        </w:rPr>
        <w:t xml:space="preserve">botol </w:t>
      </w:r>
      <w:r w:rsidR="00B73C57" w:rsidRPr="00DA3E98">
        <w:rPr>
          <w:sz w:val="24"/>
          <w:szCs w:val="24"/>
          <w:lang w:val="id-ID"/>
        </w:rPr>
        <w:t>kaca</w:t>
      </w:r>
      <w:r w:rsidRPr="00DA3E98">
        <w:rPr>
          <w:sz w:val="24"/>
          <w:szCs w:val="24"/>
          <w:lang w:val="id-ID"/>
        </w:rPr>
        <w:t xml:space="preserve"> pecah</w:t>
      </w:r>
      <w:r w:rsidR="00B73C57" w:rsidRPr="00DA3E98">
        <w:rPr>
          <w:sz w:val="24"/>
          <w:szCs w:val="24"/>
          <w:lang w:val="id-ID"/>
        </w:rPr>
        <w:t>.</w:t>
      </w:r>
      <w:r w:rsidR="007E0D9E" w:rsidRPr="00DA3E98">
        <w:rPr>
          <w:sz w:val="24"/>
          <w:szCs w:val="24"/>
          <w:lang w:val="id-ID"/>
        </w:rPr>
        <w:t xml:space="preserve"> </w:t>
      </w:r>
      <w:r w:rsidR="00826997" w:rsidRPr="00DA3E98">
        <w:rPr>
          <w:sz w:val="24"/>
          <w:szCs w:val="24"/>
          <w:lang w:val="id-ID"/>
        </w:rPr>
        <w:t>Selain itu, p</w:t>
      </w:r>
      <w:r w:rsidR="00B73C57" w:rsidRPr="00DA3E98">
        <w:rPr>
          <w:sz w:val="24"/>
          <w:szCs w:val="24"/>
          <w:lang w:val="id-ID"/>
        </w:rPr>
        <w:t xml:space="preserve">enggunaan botol kaca </w:t>
      </w:r>
      <w:r w:rsidR="00826997" w:rsidRPr="00DA3E98">
        <w:rPr>
          <w:sz w:val="24"/>
          <w:szCs w:val="24"/>
          <w:lang w:val="id-ID"/>
        </w:rPr>
        <w:t>memerlu</w:t>
      </w:r>
      <w:r w:rsidR="00B73C57" w:rsidRPr="00DA3E98">
        <w:rPr>
          <w:sz w:val="24"/>
          <w:szCs w:val="24"/>
          <w:lang w:val="id-ID"/>
        </w:rPr>
        <w:t xml:space="preserve">kan </w:t>
      </w:r>
      <w:r w:rsidR="00826997" w:rsidRPr="00DA3E98">
        <w:rPr>
          <w:sz w:val="24"/>
          <w:szCs w:val="24"/>
          <w:lang w:val="id-ID"/>
        </w:rPr>
        <w:t>biaya</w:t>
      </w:r>
      <w:r w:rsidR="00B73C57" w:rsidRPr="00DA3E98">
        <w:rPr>
          <w:sz w:val="24"/>
          <w:szCs w:val="24"/>
          <w:lang w:val="id-ID"/>
        </w:rPr>
        <w:t xml:space="preserve"> </w:t>
      </w:r>
      <w:r w:rsidR="00826997" w:rsidRPr="00DA3E98">
        <w:rPr>
          <w:sz w:val="24"/>
          <w:szCs w:val="24"/>
          <w:lang w:val="id-ID"/>
        </w:rPr>
        <w:t>lebih</w:t>
      </w:r>
      <w:r w:rsidR="00B73C57" w:rsidRPr="00DA3E98">
        <w:rPr>
          <w:sz w:val="24"/>
          <w:szCs w:val="24"/>
          <w:lang w:val="id-ID"/>
        </w:rPr>
        <w:t xml:space="preserve"> </w:t>
      </w:r>
      <w:r w:rsidR="005C1AFF">
        <w:rPr>
          <w:sz w:val="24"/>
          <w:szCs w:val="24"/>
          <w:lang w:val="id-ID"/>
        </w:rPr>
        <w:t>untuk</w:t>
      </w:r>
      <w:r w:rsidR="00B73C57" w:rsidRPr="00DA3E98">
        <w:rPr>
          <w:sz w:val="24"/>
          <w:szCs w:val="24"/>
          <w:lang w:val="id-ID"/>
        </w:rPr>
        <w:t xml:space="preserve"> pembelian</w:t>
      </w:r>
      <w:r w:rsidR="005C1AFF">
        <w:rPr>
          <w:sz w:val="24"/>
          <w:szCs w:val="24"/>
          <w:lang w:val="id-ID"/>
        </w:rPr>
        <w:t xml:space="preserve"> serta</w:t>
      </w:r>
      <w:r w:rsidR="00B73C57" w:rsidRPr="00DA3E98">
        <w:rPr>
          <w:sz w:val="24"/>
          <w:szCs w:val="24"/>
          <w:lang w:val="id-ID"/>
        </w:rPr>
        <w:t xml:space="preserve"> </w:t>
      </w:r>
      <w:r w:rsidR="00826997" w:rsidRPr="00DA3E98">
        <w:rPr>
          <w:sz w:val="24"/>
          <w:szCs w:val="24"/>
          <w:lang w:val="id-ID"/>
        </w:rPr>
        <w:t>kemungkinan</w:t>
      </w:r>
      <w:r w:rsidR="00B73C57" w:rsidRPr="00DA3E98">
        <w:rPr>
          <w:sz w:val="24"/>
          <w:szCs w:val="24"/>
          <w:lang w:val="id-ID"/>
        </w:rPr>
        <w:t xml:space="preserve"> di</w:t>
      </w:r>
      <w:r w:rsidR="00826997" w:rsidRPr="00DA3E98">
        <w:rPr>
          <w:sz w:val="24"/>
          <w:szCs w:val="24"/>
          <w:lang w:val="id-ID"/>
        </w:rPr>
        <w:t>ambil</w:t>
      </w:r>
      <w:r w:rsidR="00B73C57" w:rsidRPr="00DA3E98">
        <w:rPr>
          <w:sz w:val="24"/>
          <w:szCs w:val="24"/>
          <w:lang w:val="id-ID"/>
        </w:rPr>
        <w:t xml:space="preserve"> </w:t>
      </w:r>
      <w:r w:rsidR="00826997" w:rsidRPr="00DA3E98">
        <w:rPr>
          <w:sz w:val="24"/>
          <w:szCs w:val="24"/>
          <w:lang w:val="id-ID"/>
        </w:rPr>
        <w:t xml:space="preserve">orang </w:t>
      </w:r>
      <w:r w:rsidR="005C1AFF">
        <w:rPr>
          <w:sz w:val="24"/>
          <w:szCs w:val="24"/>
          <w:lang w:val="id-ID"/>
        </w:rPr>
        <w:t>karena</w:t>
      </w:r>
      <w:r w:rsidR="00826997" w:rsidRPr="00DA3E98">
        <w:rPr>
          <w:sz w:val="24"/>
          <w:szCs w:val="24"/>
          <w:lang w:val="id-ID"/>
        </w:rPr>
        <w:t xml:space="preserve"> lokasi kurang</w:t>
      </w:r>
      <w:r w:rsidR="00B73C57" w:rsidRPr="00DA3E98">
        <w:rPr>
          <w:sz w:val="24"/>
          <w:szCs w:val="24"/>
          <w:lang w:val="id-ID"/>
        </w:rPr>
        <w:t xml:space="preserve"> aman.</w:t>
      </w:r>
    </w:p>
    <w:p w14:paraId="09EE0A40" w14:textId="7E36D1C1" w:rsidR="00B73C57" w:rsidRPr="00DA3E98" w:rsidRDefault="00B73C57" w:rsidP="0046582E">
      <w:pPr>
        <w:ind w:left="993" w:firstLine="447"/>
        <w:rPr>
          <w:sz w:val="24"/>
          <w:szCs w:val="24"/>
          <w:lang w:val="id-ID"/>
        </w:rPr>
      </w:pPr>
      <w:r w:rsidRPr="00DA3E98">
        <w:rPr>
          <w:sz w:val="24"/>
          <w:szCs w:val="24"/>
          <w:lang w:val="id-ID"/>
        </w:rPr>
        <w:t xml:space="preserve">Botol plastik </w:t>
      </w:r>
      <w:r w:rsidR="005C1AFF" w:rsidRPr="00DA3E98">
        <w:rPr>
          <w:sz w:val="24"/>
          <w:szCs w:val="24"/>
          <w:lang w:val="id-ID"/>
        </w:rPr>
        <w:t xml:space="preserve">PET </w:t>
      </w:r>
      <w:r w:rsidRPr="00DA3E98">
        <w:rPr>
          <w:sz w:val="24"/>
          <w:szCs w:val="24"/>
          <w:lang w:val="id-ID"/>
        </w:rPr>
        <w:t xml:space="preserve">terbukti </w:t>
      </w:r>
      <w:r w:rsidR="00826997" w:rsidRPr="00DA3E98">
        <w:rPr>
          <w:sz w:val="24"/>
          <w:szCs w:val="24"/>
          <w:lang w:val="id-ID"/>
        </w:rPr>
        <w:t>cocok untuk</w:t>
      </w:r>
      <w:r w:rsidRPr="00DA3E98">
        <w:rPr>
          <w:sz w:val="24"/>
          <w:szCs w:val="24"/>
          <w:lang w:val="id-ID"/>
        </w:rPr>
        <w:t xml:space="preserve"> SODIS. </w:t>
      </w:r>
      <w:r w:rsidR="00A07492">
        <w:rPr>
          <w:sz w:val="24"/>
          <w:szCs w:val="24"/>
          <w:lang w:val="id-ID"/>
        </w:rPr>
        <w:t>T</w:t>
      </w:r>
      <w:r w:rsidR="00A03AEB" w:rsidRPr="00DA3E98">
        <w:rPr>
          <w:sz w:val="24"/>
          <w:szCs w:val="24"/>
          <w:lang w:val="id-ID"/>
        </w:rPr>
        <w:t>ipisnya</w:t>
      </w:r>
      <w:r w:rsidRPr="00DA3E98">
        <w:rPr>
          <w:sz w:val="24"/>
          <w:szCs w:val="24"/>
          <w:lang w:val="id-ID"/>
        </w:rPr>
        <w:t xml:space="preserve"> dinding</w:t>
      </w:r>
      <w:r w:rsidR="00A03AEB" w:rsidRPr="00DA3E98">
        <w:rPr>
          <w:sz w:val="24"/>
          <w:szCs w:val="24"/>
          <w:lang w:val="id-ID"/>
        </w:rPr>
        <w:t xml:space="preserve"> botol plastik</w:t>
      </w:r>
      <w:r w:rsidRPr="00DA3E98">
        <w:rPr>
          <w:sz w:val="24"/>
          <w:szCs w:val="24"/>
          <w:lang w:val="id-ID"/>
        </w:rPr>
        <w:t xml:space="preserve"> </w:t>
      </w:r>
      <w:r w:rsidR="00A07492">
        <w:rPr>
          <w:sz w:val="24"/>
          <w:szCs w:val="24"/>
          <w:lang w:val="id-ID"/>
        </w:rPr>
        <w:t>mampu</w:t>
      </w:r>
      <w:r w:rsidRPr="00DA3E98">
        <w:rPr>
          <w:sz w:val="24"/>
          <w:szCs w:val="24"/>
          <w:lang w:val="id-ID"/>
        </w:rPr>
        <w:t xml:space="preserve"> </w:t>
      </w:r>
      <w:r w:rsidR="00EA42F4" w:rsidRPr="00DA3E98">
        <w:rPr>
          <w:sz w:val="24"/>
          <w:szCs w:val="24"/>
          <w:lang w:val="id-ID"/>
        </w:rPr>
        <w:t xml:space="preserve"> </w:t>
      </w:r>
      <w:r w:rsidRPr="00DA3E98">
        <w:rPr>
          <w:sz w:val="24"/>
          <w:szCs w:val="24"/>
          <w:lang w:val="id-ID"/>
        </w:rPr>
        <w:t xml:space="preserve">mentransmisikan </w:t>
      </w:r>
      <w:r w:rsidR="00A07492">
        <w:rPr>
          <w:sz w:val="24"/>
          <w:szCs w:val="24"/>
          <w:lang w:val="id-ID"/>
        </w:rPr>
        <w:t xml:space="preserve">panas </w:t>
      </w:r>
      <w:r w:rsidRPr="00DA3E98">
        <w:rPr>
          <w:sz w:val="24"/>
          <w:szCs w:val="24"/>
          <w:lang w:val="id-ID"/>
        </w:rPr>
        <w:t xml:space="preserve">secara efisien </w:t>
      </w:r>
      <w:r w:rsidR="00A07492">
        <w:rPr>
          <w:sz w:val="24"/>
          <w:szCs w:val="24"/>
          <w:lang w:val="id-ID"/>
        </w:rPr>
        <w:t xml:space="preserve">antara </w:t>
      </w:r>
      <w:r w:rsidRPr="00DA3E98">
        <w:rPr>
          <w:sz w:val="24"/>
          <w:szCs w:val="24"/>
          <w:lang w:val="id-ID"/>
        </w:rPr>
        <w:t xml:space="preserve">85-90% UV </w:t>
      </w:r>
      <w:r w:rsidR="00A07492">
        <w:rPr>
          <w:sz w:val="24"/>
          <w:szCs w:val="24"/>
          <w:lang w:val="id-ID"/>
        </w:rPr>
        <w:t>dengan</w:t>
      </w:r>
      <w:r w:rsidRPr="00DA3E98">
        <w:rPr>
          <w:sz w:val="24"/>
          <w:szCs w:val="24"/>
          <w:lang w:val="id-ID"/>
        </w:rPr>
        <w:t xml:space="preserve"> botol tidak tua atau tergores</w:t>
      </w:r>
      <w:r w:rsidR="00A07492">
        <w:rPr>
          <w:sz w:val="24"/>
          <w:szCs w:val="24"/>
          <w:lang w:val="id-ID"/>
        </w:rPr>
        <w:t xml:space="preserve"> </w:t>
      </w:r>
      <w:r w:rsidR="004E3814" w:rsidRPr="00DA3E98">
        <w:rPr>
          <w:sz w:val="24"/>
          <w:szCs w:val="24"/>
          <w:lang w:val="id-ID"/>
        </w:rPr>
        <w:t>(McGuigan et al., 1998)</w:t>
      </w:r>
      <w:r w:rsidRPr="00DA3E98">
        <w:rPr>
          <w:sz w:val="24"/>
          <w:szCs w:val="24"/>
          <w:lang w:val="id-ID"/>
        </w:rPr>
        <w:t xml:space="preserve">. </w:t>
      </w:r>
      <w:r w:rsidR="00A07492">
        <w:rPr>
          <w:sz w:val="24"/>
          <w:szCs w:val="24"/>
          <w:lang w:val="id-ID"/>
        </w:rPr>
        <w:t>B</w:t>
      </w:r>
      <w:r w:rsidRPr="00DA3E98">
        <w:rPr>
          <w:sz w:val="24"/>
          <w:szCs w:val="24"/>
          <w:lang w:val="id-ID"/>
        </w:rPr>
        <w:t xml:space="preserve">otol plastik </w:t>
      </w:r>
      <w:r w:rsidR="00A07492">
        <w:rPr>
          <w:sz w:val="24"/>
          <w:szCs w:val="24"/>
          <w:lang w:val="id-ID"/>
        </w:rPr>
        <w:t>ber</w:t>
      </w:r>
      <w:r w:rsidRPr="00DA3E98">
        <w:rPr>
          <w:sz w:val="24"/>
          <w:szCs w:val="24"/>
          <w:lang w:val="id-ID"/>
        </w:rPr>
        <w:t xml:space="preserve">potensi melarutkan senyawa ke dalam air setelah terpapar cahaya matahari yang kuat. </w:t>
      </w:r>
      <w:r w:rsidR="00A07492">
        <w:rPr>
          <w:sz w:val="24"/>
          <w:szCs w:val="24"/>
          <w:lang w:val="id-ID"/>
        </w:rPr>
        <w:t>H</w:t>
      </w:r>
      <w:r w:rsidRPr="00DA3E98">
        <w:rPr>
          <w:sz w:val="24"/>
          <w:szCs w:val="24"/>
          <w:lang w:val="id-ID"/>
        </w:rPr>
        <w:t xml:space="preserve">asil </w:t>
      </w:r>
      <w:r w:rsidR="00A07492" w:rsidRPr="00DA3E98">
        <w:rPr>
          <w:sz w:val="24"/>
          <w:szCs w:val="24"/>
          <w:lang w:val="id-ID"/>
        </w:rPr>
        <w:t>Wegelin et al. (2001)</w:t>
      </w:r>
      <w:r w:rsidR="00A07492">
        <w:rPr>
          <w:sz w:val="24"/>
          <w:szCs w:val="24"/>
          <w:lang w:val="id-ID"/>
        </w:rPr>
        <w:t xml:space="preserve"> </w:t>
      </w:r>
      <w:r w:rsidRPr="00DA3E98">
        <w:rPr>
          <w:sz w:val="24"/>
          <w:szCs w:val="24"/>
          <w:lang w:val="id-ID"/>
        </w:rPr>
        <w:t xml:space="preserve">menunjukkan bahwa dalam beberapa kasus photoproducts seperti senyawa tereftalat tetap </w:t>
      </w:r>
      <w:r w:rsidR="00A07492">
        <w:rPr>
          <w:sz w:val="24"/>
          <w:szCs w:val="24"/>
          <w:lang w:val="id-ID"/>
        </w:rPr>
        <w:t xml:space="preserve">berada </w:t>
      </w:r>
      <w:r w:rsidRPr="00DA3E98">
        <w:rPr>
          <w:sz w:val="24"/>
          <w:szCs w:val="24"/>
          <w:lang w:val="id-ID"/>
        </w:rPr>
        <w:t xml:space="preserve">di permukaan </w:t>
      </w:r>
      <w:r w:rsidR="00A03AEB" w:rsidRPr="00DA3E98">
        <w:rPr>
          <w:sz w:val="24"/>
          <w:szCs w:val="24"/>
          <w:lang w:val="id-ID"/>
        </w:rPr>
        <w:t>botol</w:t>
      </w:r>
      <w:r w:rsidRPr="00DA3E98">
        <w:rPr>
          <w:sz w:val="24"/>
          <w:szCs w:val="24"/>
          <w:lang w:val="id-ID"/>
        </w:rPr>
        <w:t>.</w:t>
      </w:r>
    </w:p>
    <w:p w14:paraId="52EB2D0D" w14:textId="562D7FB8" w:rsidR="00B6532A" w:rsidRPr="00DA3E98" w:rsidRDefault="00A03AEB" w:rsidP="007922E1">
      <w:pPr>
        <w:ind w:left="993"/>
        <w:rPr>
          <w:sz w:val="24"/>
          <w:szCs w:val="24"/>
          <w:lang w:val="id-ID"/>
        </w:rPr>
      </w:pPr>
      <w:r w:rsidRPr="00DA3E98">
        <w:rPr>
          <w:sz w:val="24"/>
          <w:szCs w:val="24"/>
          <w:lang w:val="id-ID"/>
        </w:rPr>
        <w:t>Kekhawatiran</w:t>
      </w:r>
      <w:r w:rsidR="00B73C57" w:rsidRPr="00DA3E98">
        <w:rPr>
          <w:sz w:val="24"/>
          <w:szCs w:val="24"/>
          <w:lang w:val="id-ID"/>
        </w:rPr>
        <w:t xml:space="preserve"> keamanan air </w:t>
      </w:r>
      <w:r w:rsidRPr="00DA3E98">
        <w:rPr>
          <w:sz w:val="24"/>
          <w:szCs w:val="24"/>
          <w:lang w:val="id-ID"/>
        </w:rPr>
        <w:t xml:space="preserve">dalam botol plastik </w:t>
      </w:r>
      <w:r w:rsidR="00B73C57" w:rsidRPr="00DA3E98">
        <w:rPr>
          <w:sz w:val="24"/>
          <w:szCs w:val="24"/>
          <w:lang w:val="id-ID"/>
        </w:rPr>
        <w:t xml:space="preserve">yang didesinfeksi </w:t>
      </w:r>
      <w:r w:rsidRPr="00DA3E98">
        <w:rPr>
          <w:sz w:val="24"/>
          <w:szCs w:val="24"/>
          <w:lang w:val="id-ID"/>
        </w:rPr>
        <w:t>terjadi</w:t>
      </w:r>
      <w:r w:rsidR="00B73C57" w:rsidRPr="00DA3E98">
        <w:rPr>
          <w:sz w:val="24"/>
          <w:szCs w:val="24"/>
          <w:lang w:val="id-ID"/>
        </w:rPr>
        <w:t xml:space="preserve"> penolakan oleh produsen industri pembotolan </w:t>
      </w:r>
      <w:r w:rsidR="009C1852" w:rsidRPr="00DA3E98">
        <w:rPr>
          <w:sz w:val="24"/>
          <w:szCs w:val="24"/>
          <w:lang w:val="id-ID"/>
        </w:rPr>
        <w:t>supaya</w:t>
      </w:r>
      <w:r w:rsidR="00B73C57" w:rsidRPr="00DA3E98">
        <w:rPr>
          <w:sz w:val="24"/>
          <w:szCs w:val="24"/>
          <w:lang w:val="id-ID"/>
        </w:rPr>
        <w:t xml:space="preserve"> tidak me</w:t>
      </w:r>
      <w:r w:rsidR="009C1852" w:rsidRPr="00DA3E98">
        <w:rPr>
          <w:sz w:val="24"/>
          <w:szCs w:val="24"/>
          <w:lang w:val="id-ID"/>
        </w:rPr>
        <w:t>manfaat</w:t>
      </w:r>
      <w:r w:rsidR="00B73C57" w:rsidRPr="00DA3E98">
        <w:rPr>
          <w:sz w:val="24"/>
          <w:szCs w:val="24"/>
          <w:lang w:val="id-ID"/>
        </w:rPr>
        <w:t xml:space="preserve">kan botol plastik. </w:t>
      </w:r>
      <w:r w:rsidR="009C1852" w:rsidRPr="00DA3E98">
        <w:rPr>
          <w:sz w:val="24"/>
          <w:szCs w:val="24"/>
          <w:lang w:val="id-ID"/>
        </w:rPr>
        <w:t>Botol</w:t>
      </w:r>
      <w:r w:rsidR="00B73C57" w:rsidRPr="00DA3E98">
        <w:rPr>
          <w:sz w:val="24"/>
          <w:szCs w:val="24"/>
          <w:lang w:val="id-ID"/>
        </w:rPr>
        <w:t xml:space="preserve"> </w:t>
      </w:r>
      <w:r w:rsidR="00A07492">
        <w:rPr>
          <w:sz w:val="24"/>
          <w:szCs w:val="24"/>
          <w:lang w:val="id-ID"/>
        </w:rPr>
        <w:t>dicat</w:t>
      </w:r>
      <w:r w:rsidR="00B73C57" w:rsidRPr="00DA3E98">
        <w:rPr>
          <w:sz w:val="24"/>
          <w:szCs w:val="24"/>
          <w:lang w:val="id-ID"/>
        </w:rPr>
        <w:t xml:space="preserve"> </w:t>
      </w:r>
      <w:r w:rsidR="009C1852" w:rsidRPr="00DA3E98">
        <w:rPr>
          <w:sz w:val="24"/>
          <w:szCs w:val="24"/>
          <w:lang w:val="id-ID"/>
        </w:rPr>
        <w:t>hitam</w:t>
      </w:r>
      <w:r w:rsidR="00B73C57" w:rsidRPr="00DA3E98">
        <w:rPr>
          <w:sz w:val="24"/>
          <w:szCs w:val="24"/>
          <w:lang w:val="id-ID"/>
        </w:rPr>
        <w:t xml:space="preserve"> </w:t>
      </w:r>
      <w:r w:rsidR="009C1852" w:rsidRPr="00DA3E98">
        <w:rPr>
          <w:sz w:val="24"/>
          <w:szCs w:val="24"/>
          <w:lang w:val="id-ID"/>
        </w:rPr>
        <w:t xml:space="preserve">mampu </w:t>
      </w:r>
      <w:r w:rsidR="00B73C57" w:rsidRPr="00DA3E98">
        <w:rPr>
          <w:sz w:val="24"/>
          <w:szCs w:val="24"/>
          <w:lang w:val="id-ID"/>
        </w:rPr>
        <w:t xml:space="preserve">memantulkan cahaya dan menyerap radiasi matahari </w:t>
      </w:r>
      <w:r w:rsidR="009C1852" w:rsidRPr="00DA3E98">
        <w:rPr>
          <w:sz w:val="24"/>
          <w:szCs w:val="24"/>
          <w:lang w:val="id-ID"/>
        </w:rPr>
        <w:t xml:space="preserve">lebih </w:t>
      </w:r>
      <w:r w:rsidR="00B73C57" w:rsidRPr="00DA3E98">
        <w:rPr>
          <w:sz w:val="24"/>
          <w:szCs w:val="24"/>
          <w:lang w:val="id-ID"/>
        </w:rPr>
        <w:t>efektif dalam menonaktifkan E. coli, S. typhimurium, Shigella sonnei</w:t>
      </w:r>
      <w:r w:rsidR="00B6532A" w:rsidRPr="00DA3E98">
        <w:rPr>
          <w:sz w:val="24"/>
          <w:szCs w:val="24"/>
          <w:lang w:val="id-ID"/>
        </w:rPr>
        <w:t xml:space="preserve"> </w:t>
      </w:r>
      <w:r w:rsidR="00B73C57" w:rsidRPr="00DA3E98">
        <w:rPr>
          <w:sz w:val="24"/>
          <w:szCs w:val="24"/>
          <w:lang w:val="id-ID"/>
        </w:rPr>
        <w:t xml:space="preserve">dan Staphylococcus aureus </w:t>
      </w:r>
      <w:r w:rsidR="004E3814" w:rsidRPr="00DA3E98">
        <w:rPr>
          <w:sz w:val="24"/>
          <w:szCs w:val="24"/>
          <w:lang w:val="id-ID"/>
        </w:rPr>
        <w:t>(Walker et al., 2004)</w:t>
      </w:r>
      <w:r w:rsidR="00B73C57" w:rsidRPr="00DA3E98">
        <w:rPr>
          <w:sz w:val="24"/>
          <w:szCs w:val="24"/>
          <w:lang w:val="id-ID"/>
        </w:rPr>
        <w:t xml:space="preserve">. </w:t>
      </w:r>
    </w:p>
    <w:p w14:paraId="39804036" w14:textId="1ED78C24" w:rsidR="00B73C57" w:rsidRPr="00DA3E98" w:rsidRDefault="00B6532A" w:rsidP="0046582E">
      <w:pPr>
        <w:ind w:left="993" w:firstLine="447"/>
        <w:rPr>
          <w:sz w:val="24"/>
          <w:szCs w:val="24"/>
          <w:lang w:val="id-ID"/>
        </w:rPr>
      </w:pPr>
      <w:r w:rsidRPr="00DA3E98">
        <w:rPr>
          <w:sz w:val="24"/>
          <w:szCs w:val="24"/>
          <w:lang w:val="id-ID"/>
        </w:rPr>
        <w:t>B</w:t>
      </w:r>
      <w:r w:rsidR="00B73C57" w:rsidRPr="00DA3E98">
        <w:rPr>
          <w:sz w:val="24"/>
          <w:szCs w:val="24"/>
          <w:lang w:val="id-ID"/>
        </w:rPr>
        <w:t xml:space="preserve">otol </w:t>
      </w:r>
      <w:r w:rsidRPr="00DA3E98">
        <w:rPr>
          <w:sz w:val="24"/>
          <w:szCs w:val="24"/>
          <w:lang w:val="id-ID"/>
        </w:rPr>
        <w:t>SODIS di</w:t>
      </w:r>
      <w:r w:rsidR="00B73C57" w:rsidRPr="00DA3E98">
        <w:rPr>
          <w:sz w:val="24"/>
          <w:szCs w:val="24"/>
          <w:lang w:val="id-ID"/>
        </w:rPr>
        <w:t>papar</w:t>
      </w:r>
      <w:r w:rsidRPr="00DA3E98">
        <w:rPr>
          <w:sz w:val="24"/>
          <w:szCs w:val="24"/>
          <w:lang w:val="id-ID"/>
        </w:rPr>
        <w:t>kan</w:t>
      </w:r>
      <w:r w:rsidR="00B73C57" w:rsidRPr="00DA3E98">
        <w:rPr>
          <w:sz w:val="24"/>
          <w:szCs w:val="24"/>
          <w:lang w:val="id-ID"/>
        </w:rPr>
        <w:t xml:space="preserve"> </w:t>
      </w:r>
      <w:r w:rsidR="00DB72B3">
        <w:rPr>
          <w:sz w:val="24"/>
          <w:szCs w:val="24"/>
          <w:lang w:val="id-ID"/>
        </w:rPr>
        <w:t xml:space="preserve">panas matahari </w:t>
      </w:r>
      <w:r w:rsidRPr="00DA3E98">
        <w:rPr>
          <w:sz w:val="24"/>
          <w:szCs w:val="24"/>
          <w:lang w:val="id-ID"/>
        </w:rPr>
        <w:t>selama 6 jam</w:t>
      </w:r>
      <w:r w:rsidR="00B73C57" w:rsidRPr="00DA3E98">
        <w:rPr>
          <w:sz w:val="24"/>
          <w:szCs w:val="24"/>
          <w:lang w:val="id-ID"/>
        </w:rPr>
        <w:t xml:space="preserve">, </w:t>
      </w:r>
      <w:r w:rsidR="00DB72B3">
        <w:rPr>
          <w:sz w:val="24"/>
          <w:szCs w:val="24"/>
          <w:lang w:val="id-ID"/>
        </w:rPr>
        <w:t xml:space="preserve">lalu </w:t>
      </w:r>
      <w:r w:rsidRPr="00DA3E98">
        <w:rPr>
          <w:sz w:val="24"/>
          <w:szCs w:val="24"/>
          <w:lang w:val="id-ID"/>
        </w:rPr>
        <w:t xml:space="preserve">botol Sodis </w:t>
      </w:r>
      <w:r w:rsidR="00DB72B3">
        <w:rPr>
          <w:sz w:val="24"/>
          <w:szCs w:val="24"/>
          <w:lang w:val="id-ID"/>
        </w:rPr>
        <w:t>dis</w:t>
      </w:r>
      <w:r w:rsidR="00DB72B3" w:rsidRPr="00DA3E98">
        <w:rPr>
          <w:sz w:val="24"/>
          <w:szCs w:val="24"/>
          <w:lang w:val="id-ID"/>
        </w:rPr>
        <w:t xml:space="preserve">impan </w:t>
      </w:r>
      <w:r w:rsidRPr="00DA3E98">
        <w:rPr>
          <w:sz w:val="24"/>
          <w:szCs w:val="24"/>
          <w:lang w:val="id-ID"/>
        </w:rPr>
        <w:t xml:space="preserve">dengan </w:t>
      </w:r>
      <w:r w:rsidR="00B73C57" w:rsidRPr="00DA3E98">
        <w:rPr>
          <w:sz w:val="24"/>
          <w:szCs w:val="24"/>
          <w:lang w:val="id-ID"/>
        </w:rPr>
        <w:t xml:space="preserve">suhu kamar semalam. </w:t>
      </w:r>
      <w:r w:rsidRPr="00DA3E98">
        <w:rPr>
          <w:sz w:val="24"/>
          <w:szCs w:val="24"/>
          <w:lang w:val="id-ID"/>
        </w:rPr>
        <w:t>Setelah itu, botol Sodis</w:t>
      </w:r>
      <w:r w:rsidR="00B73C57" w:rsidRPr="00DA3E98">
        <w:rPr>
          <w:sz w:val="24"/>
          <w:szCs w:val="24"/>
          <w:lang w:val="id-ID"/>
        </w:rPr>
        <w:t xml:space="preserve"> dikosongkan dan diisi </w:t>
      </w:r>
      <w:r w:rsidRPr="00DA3E98">
        <w:rPr>
          <w:sz w:val="24"/>
          <w:szCs w:val="24"/>
          <w:lang w:val="id-ID"/>
        </w:rPr>
        <w:t>ulang</w:t>
      </w:r>
      <w:r w:rsidR="00B73C57" w:rsidRPr="00DA3E98">
        <w:rPr>
          <w:sz w:val="24"/>
          <w:szCs w:val="24"/>
          <w:lang w:val="id-ID"/>
        </w:rPr>
        <w:t xml:space="preserve"> </w:t>
      </w:r>
      <w:r w:rsidRPr="00DA3E98">
        <w:rPr>
          <w:sz w:val="24"/>
          <w:szCs w:val="24"/>
          <w:lang w:val="id-ID"/>
        </w:rPr>
        <w:t>untuk dijemur supaya</w:t>
      </w:r>
      <w:r w:rsidR="00B73C57" w:rsidRPr="00DA3E98">
        <w:rPr>
          <w:sz w:val="24"/>
          <w:szCs w:val="24"/>
          <w:lang w:val="id-ID"/>
        </w:rPr>
        <w:t xml:space="preserve"> ter</w:t>
      </w:r>
      <w:r w:rsidRPr="00DA3E98">
        <w:rPr>
          <w:sz w:val="24"/>
          <w:szCs w:val="24"/>
          <w:lang w:val="id-ID"/>
        </w:rPr>
        <w:t>papar</w:t>
      </w:r>
      <w:r w:rsidR="00B73C57" w:rsidRPr="00DA3E98">
        <w:rPr>
          <w:sz w:val="24"/>
          <w:szCs w:val="24"/>
          <w:lang w:val="id-ID"/>
        </w:rPr>
        <w:t xml:space="preserve"> sinar matahari.</w:t>
      </w:r>
    </w:p>
    <w:p w14:paraId="36553F81" w14:textId="72057384" w:rsidR="00B73C57" w:rsidRPr="00DA3E98" w:rsidRDefault="00BB1ECF" w:rsidP="0046582E">
      <w:pPr>
        <w:ind w:left="993" w:firstLine="447"/>
        <w:rPr>
          <w:sz w:val="24"/>
          <w:szCs w:val="24"/>
          <w:lang w:val="id-ID"/>
        </w:rPr>
      </w:pPr>
      <w:r w:rsidRPr="00DA3E98">
        <w:rPr>
          <w:sz w:val="24"/>
          <w:szCs w:val="24"/>
          <w:lang w:val="id-ID"/>
        </w:rPr>
        <w:t>Ke</w:t>
      </w:r>
      <w:r w:rsidR="00B73C57" w:rsidRPr="00DA3E98">
        <w:rPr>
          <w:sz w:val="24"/>
          <w:szCs w:val="24"/>
          <w:lang w:val="id-ID"/>
        </w:rPr>
        <w:t>gagal</w:t>
      </w:r>
      <w:r w:rsidRPr="00DA3E98">
        <w:rPr>
          <w:sz w:val="24"/>
          <w:szCs w:val="24"/>
          <w:lang w:val="id-ID"/>
        </w:rPr>
        <w:t>an</w:t>
      </w:r>
      <w:r w:rsidR="00B73C57" w:rsidRPr="00DA3E98">
        <w:rPr>
          <w:sz w:val="24"/>
          <w:szCs w:val="24"/>
          <w:lang w:val="id-ID"/>
        </w:rPr>
        <w:t xml:space="preserve"> mendeteksi produk fotodegradasi plastik atau produk berbahaya lainnya</w:t>
      </w:r>
      <w:r w:rsidR="000D2BBB" w:rsidRPr="00DA3E98">
        <w:rPr>
          <w:sz w:val="24"/>
          <w:szCs w:val="24"/>
          <w:lang w:val="id-ID"/>
        </w:rPr>
        <w:t xml:space="preserve"> </w:t>
      </w:r>
      <w:r w:rsidR="00B73C57" w:rsidRPr="00DA3E98">
        <w:rPr>
          <w:sz w:val="24"/>
          <w:szCs w:val="24"/>
          <w:lang w:val="id-ID"/>
        </w:rPr>
        <w:t>dari</w:t>
      </w:r>
      <w:r w:rsidR="000D2BBB" w:rsidRPr="00DA3E98">
        <w:rPr>
          <w:sz w:val="24"/>
          <w:szCs w:val="24"/>
          <w:lang w:val="id-ID"/>
        </w:rPr>
        <w:t xml:space="preserve"> </w:t>
      </w:r>
      <w:r w:rsidRPr="00DA3E98">
        <w:rPr>
          <w:sz w:val="24"/>
          <w:szCs w:val="24"/>
          <w:lang w:val="id-ID"/>
        </w:rPr>
        <w:t xml:space="preserve">zat </w:t>
      </w:r>
      <w:r w:rsidR="00B73C57" w:rsidRPr="00DA3E98">
        <w:rPr>
          <w:sz w:val="24"/>
          <w:szCs w:val="24"/>
          <w:lang w:val="id-ID"/>
        </w:rPr>
        <w:t>genotoksik</w:t>
      </w:r>
      <w:r w:rsidRPr="00DA3E98">
        <w:rPr>
          <w:sz w:val="24"/>
          <w:szCs w:val="24"/>
          <w:lang w:val="id-ID"/>
        </w:rPr>
        <w:t xml:space="preserve"> pada </w:t>
      </w:r>
      <w:r w:rsidR="00B73C57" w:rsidRPr="00DA3E98">
        <w:rPr>
          <w:sz w:val="24"/>
          <w:szCs w:val="24"/>
          <w:lang w:val="id-ID"/>
        </w:rPr>
        <w:t xml:space="preserve"> </w:t>
      </w:r>
      <w:r w:rsidR="00D031E8">
        <w:rPr>
          <w:sz w:val="24"/>
          <w:szCs w:val="24"/>
          <w:lang w:val="id-ID"/>
        </w:rPr>
        <w:t>k</w:t>
      </w:r>
      <w:r w:rsidR="00B73C57" w:rsidRPr="00DA3E98">
        <w:rPr>
          <w:sz w:val="24"/>
          <w:szCs w:val="24"/>
          <w:lang w:val="id-ID"/>
        </w:rPr>
        <w:t>onsentrasi</w:t>
      </w:r>
      <w:r w:rsidRPr="00DA3E98">
        <w:rPr>
          <w:sz w:val="24"/>
          <w:szCs w:val="24"/>
          <w:lang w:val="id-ID"/>
        </w:rPr>
        <w:t xml:space="preserve"> yang akan </w:t>
      </w:r>
      <w:r w:rsidR="00B73C57" w:rsidRPr="00DA3E98">
        <w:rPr>
          <w:sz w:val="24"/>
          <w:szCs w:val="24"/>
          <w:lang w:val="id-ID"/>
        </w:rPr>
        <w:t>menjadi</w:t>
      </w:r>
      <w:r w:rsidRPr="00DA3E98">
        <w:rPr>
          <w:sz w:val="24"/>
          <w:szCs w:val="24"/>
          <w:lang w:val="id-ID"/>
        </w:rPr>
        <w:t xml:space="preserve"> </w:t>
      </w:r>
      <w:r w:rsidR="00B73C57" w:rsidRPr="00DA3E98">
        <w:rPr>
          <w:sz w:val="24"/>
          <w:szCs w:val="24"/>
          <w:lang w:val="id-ID"/>
        </w:rPr>
        <w:t>berbahaya</w:t>
      </w:r>
      <w:r w:rsidRPr="00DA3E98">
        <w:rPr>
          <w:sz w:val="24"/>
          <w:szCs w:val="24"/>
          <w:lang w:val="id-ID"/>
        </w:rPr>
        <w:t xml:space="preserve"> </w:t>
      </w:r>
      <w:r w:rsidR="00B73C57" w:rsidRPr="00DA3E98">
        <w:rPr>
          <w:sz w:val="24"/>
          <w:szCs w:val="24"/>
          <w:lang w:val="id-ID"/>
        </w:rPr>
        <w:t xml:space="preserve">dalam air disinfektan </w:t>
      </w:r>
      <w:r w:rsidR="00543F4B" w:rsidRPr="00DA3E98">
        <w:rPr>
          <w:sz w:val="24"/>
          <w:szCs w:val="24"/>
          <w:lang w:val="id-ID"/>
        </w:rPr>
        <w:t>matahari</w:t>
      </w:r>
      <w:r w:rsidR="00B73C57" w:rsidRPr="00DA3E98">
        <w:rPr>
          <w:sz w:val="24"/>
          <w:szCs w:val="24"/>
          <w:lang w:val="id-ID"/>
        </w:rPr>
        <w:t xml:space="preserve"> </w:t>
      </w:r>
      <w:r w:rsidR="00EC2D2F" w:rsidRPr="00DA3E98">
        <w:rPr>
          <w:sz w:val="24"/>
          <w:szCs w:val="24"/>
          <w:lang w:val="id-ID"/>
        </w:rPr>
        <w:t>(Wegelin et al. 2001; Ubomba-Jaswa et al, 2010)</w:t>
      </w:r>
      <w:r w:rsidR="00B73C57" w:rsidRPr="00DA3E98">
        <w:rPr>
          <w:sz w:val="24"/>
          <w:szCs w:val="24"/>
          <w:lang w:val="id-ID"/>
        </w:rPr>
        <w:t>, kekhawatiran tentang kontaminan semacam itu tetap signifikan</w:t>
      </w:r>
      <w:r w:rsidRPr="00DA3E98">
        <w:rPr>
          <w:sz w:val="24"/>
          <w:szCs w:val="24"/>
          <w:lang w:val="id-ID"/>
        </w:rPr>
        <w:t xml:space="preserve"> </w:t>
      </w:r>
      <w:r w:rsidR="00B73C57" w:rsidRPr="00DA3E98">
        <w:rPr>
          <w:sz w:val="24"/>
          <w:szCs w:val="24"/>
          <w:lang w:val="id-ID"/>
        </w:rPr>
        <w:t>pembatas</w:t>
      </w:r>
      <w:r w:rsidRPr="00DA3E98">
        <w:rPr>
          <w:sz w:val="24"/>
          <w:szCs w:val="24"/>
          <w:lang w:val="id-ID"/>
        </w:rPr>
        <w:t>an p</w:t>
      </w:r>
      <w:r w:rsidR="00B73C57" w:rsidRPr="00DA3E98">
        <w:rPr>
          <w:sz w:val="24"/>
          <w:szCs w:val="24"/>
          <w:lang w:val="id-ID"/>
        </w:rPr>
        <w:t>eningkat</w:t>
      </w:r>
      <w:r w:rsidRPr="00DA3E98">
        <w:rPr>
          <w:sz w:val="24"/>
          <w:szCs w:val="24"/>
          <w:lang w:val="id-ID"/>
        </w:rPr>
        <w:t xml:space="preserve">an </w:t>
      </w:r>
      <w:r w:rsidR="00B73C57" w:rsidRPr="00DA3E98">
        <w:rPr>
          <w:sz w:val="24"/>
          <w:szCs w:val="24"/>
          <w:lang w:val="id-ID"/>
        </w:rPr>
        <w:t>serapan</w:t>
      </w:r>
      <w:r w:rsidRPr="00DA3E98">
        <w:rPr>
          <w:sz w:val="24"/>
          <w:szCs w:val="24"/>
          <w:lang w:val="id-ID"/>
        </w:rPr>
        <w:t xml:space="preserve"> </w:t>
      </w:r>
      <w:r w:rsidR="00B73C57" w:rsidRPr="00DA3E98">
        <w:rPr>
          <w:sz w:val="24"/>
          <w:szCs w:val="24"/>
          <w:lang w:val="id-ID"/>
        </w:rPr>
        <w:t>dari</w:t>
      </w:r>
      <w:r w:rsidRPr="00DA3E98">
        <w:rPr>
          <w:sz w:val="24"/>
          <w:szCs w:val="24"/>
          <w:lang w:val="id-ID"/>
        </w:rPr>
        <w:t xml:space="preserve"> </w:t>
      </w:r>
      <w:r w:rsidR="00B73C57" w:rsidRPr="00DA3E98">
        <w:rPr>
          <w:sz w:val="24"/>
          <w:szCs w:val="24"/>
          <w:lang w:val="id-ID"/>
        </w:rPr>
        <w:t>SODIS.</w:t>
      </w:r>
    </w:p>
    <w:p w14:paraId="55D05B8E" w14:textId="34A03898" w:rsidR="00B73C57" w:rsidRPr="00DA3E98" w:rsidRDefault="00BB1ECF" w:rsidP="0046582E">
      <w:pPr>
        <w:ind w:left="993" w:firstLine="447"/>
        <w:rPr>
          <w:sz w:val="24"/>
          <w:szCs w:val="24"/>
          <w:lang w:val="id-ID"/>
        </w:rPr>
      </w:pPr>
      <w:r w:rsidRPr="00DA3E98">
        <w:rPr>
          <w:sz w:val="24"/>
          <w:szCs w:val="24"/>
          <w:lang w:val="id-ID"/>
        </w:rPr>
        <w:t>Peningkatan pemanfaatan SODIS wajib</w:t>
      </w:r>
      <w:r w:rsidR="00B73C57" w:rsidRPr="00DA3E98">
        <w:rPr>
          <w:sz w:val="24"/>
          <w:szCs w:val="24"/>
          <w:lang w:val="id-ID"/>
        </w:rPr>
        <w:t xml:space="preserve"> diatasi </w:t>
      </w:r>
      <w:r w:rsidRPr="00DA3E98">
        <w:rPr>
          <w:sz w:val="24"/>
          <w:szCs w:val="24"/>
          <w:lang w:val="id-ID"/>
        </w:rPr>
        <w:t>untuk hambatan psikologis</w:t>
      </w:r>
      <w:r w:rsidR="00B73C57" w:rsidRPr="00DA3E98">
        <w:rPr>
          <w:sz w:val="24"/>
          <w:szCs w:val="24"/>
          <w:lang w:val="id-ID"/>
        </w:rPr>
        <w:t xml:space="preserve">. Akibatnya, program diseminasi dan adopsi SODIS mungkin harus </w:t>
      </w:r>
      <w:r w:rsidR="00B73C57" w:rsidRPr="00DA3E98">
        <w:rPr>
          <w:sz w:val="24"/>
          <w:szCs w:val="24"/>
          <w:lang w:val="id-ID"/>
        </w:rPr>
        <w:lastRenderedPageBreak/>
        <w:t>mempertimbangkan kemungkinan mempromosikan penggunaan gelas daripada botol plastik karena kaca jauh lebih stabil secara optik.</w:t>
      </w:r>
    </w:p>
    <w:p w14:paraId="3246005B" w14:textId="77777777" w:rsidR="00EA42F4" w:rsidRPr="00DA3E98" w:rsidRDefault="00EA42F4" w:rsidP="007922E1">
      <w:pPr>
        <w:rPr>
          <w:sz w:val="24"/>
          <w:szCs w:val="24"/>
          <w:lang w:val="id-ID"/>
        </w:rPr>
      </w:pPr>
    </w:p>
    <w:p w14:paraId="3D63E194" w14:textId="1F8EC6D3" w:rsidR="00B73C57" w:rsidRPr="00DA3E98" w:rsidRDefault="00B10969" w:rsidP="007922E1">
      <w:pPr>
        <w:ind w:left="993"/>
        <w:rPr>
          <w:b/>
          <w:bCs/>
          <w:sz w:val="24"/>
          <w:szCs w:val="24"/>
          <w:lang w:val="id-ID"/>
        </w:rPr>
      </w:pPr>
      <w:r>
        <w:rPr>
          <w:b/>
          <w:bCs/>
          <w:sz w:val="24"/>
          <w:szCs w:val="24"/>
          <w:lang w:val="id-ID"/>
        </w:rPr>
        <w:t>4</w:t>
      </w:r>
      <w:r w:rsidR="00B73C57" w:rsidRPr="00DA3E98">
        <w:rPr>
          <w:b/>
          <w:bCs/>
          <w:sz w:val="24"/>
          <w:szCs w:val="24"/>
          <w:lang w:val="id-ID"/>
        </w:rPr>
        <w:t>.</w:t>
      </w:r>
      <w:r>
        <w:rPr>
          <w:b/>
          <w:bCs/>
          <w:sz w:val="24"/>
          <w:szCs w:val="24"/>
          <w:lang w:val="id-ID"/>
        </w:rPr>
        <w:t>3.</w:t>
      </w:r>
      <w:r w:rsidR="00EA42F4" w:rsidRPr="00DA3E98">
        <w:rPr>
          <w:b/>
          <w:bCs/>
          <w:sz w:val="24"/>
          <w:szCs w:val="24"/>
          <w:lang w:val="id-ID"/>
        </w:rPr>
        <w:t xml:space="preserve"> Peningkatan termal untuk disinfeksi matahari </w:t>
      </w:r>
    </w:p>
    <w:p w14:paraId="3BD1CA60" w14:textId="77777777" w:rsidR="00B73C57" w:rsidRPr="00DA3E98" w:rsidRDefault="00B73C57" w:rsidP="007922E1">
      <w:pPr>
        <w:rPr>
          <w:sz w:val="24"/>
          <w:szCs w:val="24"/>
          <w:lang w:val="id-ID"/>
        </w:rPr>
      </w:pPr>
      <w:r w:rsidRPr="00DA3E98">
        <w:rPr>
          <w:sz w:val="24"/>
          <w:szCs w:val="24"/>
          <w:lang w:val="id-ID"/>
        </w:rPr>
        <w:t xml:space="preserve"> </w:t>
      </w:r>
    </w:p>
    <w:p w14:paraId="7A4D9605" w14:textId="025B8779" w:rsidR="00B73C57" w:rsidRPr="00DA3E98" w:rsidRDefault="00B10969" w:rsidP="007922E1">
      <w:pPr>
        <w:ind w:firstLine="993"/>
        <w:rPr>
          <w:b/>
          <w:bCs/>
          <w:sz w:val="24"/>
          <w:szCs w:val="24"/>
          <w:lang w:val="id-ID"/>
        </w:rPr>
      </w:pPr>
      <w:r>
        <w:rPr>
          <w:b/>
          <w:bCs/>
          <w:sz w:val="24"/>
          <w:szCs w:val="24"/>
          <w:lang w:val="id-ID"/>
        </w:rPr>
        <w:t>a.</w:t>
      </w:r>
      <w:r w:rsidR="00B73C57" w:rsidRPr="00DA3E98">
        <w:rPr>
          <w:b/>
          <w:bCs/>
          <w:sz w:val="24"/>
          <w:szCs w:val="24"/>
          <w:lang w:val="id-ID"/>
        </w:rPr>
        <w:t xml:space="preserve"> </w:t>
      </w:r>
      <w:r w:rsidR="00EA42F4" w:rsidRPr="00DA3E98">
        <w:rPr>
          <w:b/>
          <w:bCs/>
          <w:sz w:val="24"/>
          <w:szCs w:val="24"/>
          <w:lang w:val="id-ID"/>
        </w:rPr>
        <w:t>Teknologi tambahan</w:t>
      </w:r>
    </w:p>
    <w:p w14:paraId="0684FD4F" w14:textId="019FFEFA" w:rsidR="00B73C57" w:rsidRPr="00DA3E98" w:rsidRDefault="00B73C57" w:rsidP="007922E1">
      <w:pPr>
        <w:ind w:left="993"/>
        <w:rPr>
          <w:sz w:val="24"/>
          <w:szCs w:val="24"/>
          <w:lang w:val="id-ID"/>
        </w:rPr>
      </w:pPr>
      <w:r w:rsidRPr="00DA3E98">
        <w:rPr>
          <w:sz w:val="24"/>
          <w:szCs w:val="24"/>
          <w:lang w:val="id-ID"/>
        </w:rPr>
        <w:t>Karena sinergi yang kuat antara inaktivasi optik dan termal telah diamati pada suhu</w:t>
      </w:r>
      <w:r w:rsidR="00B10969">
        <w:rPr>
          <w:sz w:val="24"/>
          <w:szCs w:val="24"/>
          <w:lang w:val="id-ID"/>
        </w:rPr>
        <w:t xml:space="preserve"> </w:t>
      </w:r>
      <w:r w:rsidRPr="00DA3E98">
        <w:rPr>
          <w:sz w:val="24"/>
          <w:szCs w:val="24"/>
          <w:lang w:val="id-ID"/>
        </w:rPr>
        <w:t xml:space="preserve">&gt;45 </w:t>
      </w:r>
      <w:r w:rsidR="00B10969" w:rsidRPr="00B10969">
        <w:rPr>
          <w:sz w:val="24"/>
          <w:szCs w:val="24"/>
          <w:vertAlign w:val="superscript"/>
          <w:lang w:val="id-ID"/>
        </w:rPr>
        <w:t>o</w:t>
      </w:r>
      <w:r w:rsidRPr="00DA3E98">
        <w:rPr>
          <w:sz w:val="24"/>
          <w:szCs w:val="24"/>
          <w:lang w:val="id-ID"/>
        </w:rPr>
        <w:t xml:space="preserve">C </w:t>
      </w:r>
      <w:r w:rsidR="00EC2D2F" w:rsidRPr="00DA3E98">
        <w:rPr>
          <w:sz w:val="24"/>
          <w:szCs w:val="24"/>
          <w:lang w:val="id-ID"/>
        </w:rPr>
        <w:t>(McGuigan  et al. 1998)</w:t>
      </w:r>
      <w:r w:rsidRPr="00DA3E98">
        <w:rPr>
          <w:sz w:val="24"/>
          <w:szCs w:val="24"/>
          <w:lang w:val="id-ID"/>
        </w:rPr>
        <w:t>, sejumlah metode peningkatan telah dilakukan.</w:t>
      </w:r>
    </w:p>
    <w:p w14:paraId="37E261CA" w14:textId="6B29FCE1" w:rsidR="00B73C57" w:rsidRPr="00DA3E98" w:rsidRDefault="004D0AC9" w:rsidP="007922E1">
      <w:pPr>
        <w:ind w:left="993"/>
        <w:rPr>
          <w:sz w:val="24"/>
          <w:szCs w:val="24"/>
          <w:lang w:val="id-ID"/>
        </w:rPr>
      </w:pPr>
      <w:r>
        <w:rPr>
          <w:sz w:val="24"/>
          <w:szCs w:val="24"/>
          <w:lang w:val="id-ID"/>
        </w:rPr>
        <w:t>b</w:t>
      </w:r>
      <w:r w:rsidR="00B73C57" w:rsidRPr="00DA3E98">
        <w:rPr>
          <w:sz w:val="24"/>
          <w:szCs w:val="24"/>
          <w:lang w:val="id-ID"/>
        </w:rPr>
        <w:t>.</w:t>
      </w:r>
      <w:r w:rsidR="00EA42F4" w:rsidRPr="00DA3E98">
        <w:rPr>
          <w:sz w:val="24"/>
          <w:szCs w:val="24"/>
          <w:lang w:val="id-ID"/>
        </w:rPr>
        <w:t xml:space="preserve"> </w:t>
      </w:r>
      <w:r w:rsidR="00B73C57" w:rsidRPr="00DA3E98">
        <w:rPr>
          <w:sz w:val="24"/>
          <w:szCs w:val="24"/>
          <w:lang w:val="id-ID"/>
        </w:rPr>
        <w:t xml:space="preserve"> Peningkatan termal</w:t>
      </w:r>
    </w:p>
    <w:p w14:paraId="0FB5B911" w14:textId="3BA9F16F" w:rsidR="00B73C57" w:rsidRPr="00DA3E98" w:rsidRDefault="00B73C57" w:rsidP="0046582E">
      <w:pPr>
        <w:ind w:left="993" w:firstLine="447"/>
        <w:rPr>
          <w:sz w:val="24"/>
          <w:szCs w:val="24"/>
          <w:lang w:val="id-ID"/>
        </w:rPr>
      </w:pPr>
      <w:r w:rsidRPr="00DA3E98">
        <w:rPr>
          <w:sz w:val="24"/>
          <w:szCs w:val="24"/>
          <w:lang w:val="id-ID"/>
        </w:rPr>
        <w:t>Sinergi yang kuat antara inaktivasi optik dan termal</w:t>
      </w:r>
      <w:r w:rsidR="00EA42F4" w:rsidRPr="00DA3E98">
        <w:rPr>
          <w:sz w:val="24"/>
          <w:szCs w:val="24"/>
          <w:lang w:val="id-ID"/>
        </w:rPr>
        <w:t xml:space="preserve"> </w:t>
      </w:r>
      <w:r w:rsidRPr="00DA3E98">
        <w:rPr>
          <w:sz w:val="24"/>
          <w:szCs w:val="24"/>
          <w:lang w:val="id-ID"/>
        </w:rPr>
        <w:t>telah diamati pada suhu</w:t>
      </w:r>
      <w:r w:rsidR="004D0AC9">
        <w:rPr>
          <w:sz w:val="24"/>
          <w:szCs w:val="24"/>
          <w:lang w:val="id-ID"/>
        </w:rPr>
        <w:t xml:space="preserve"> </w:t>
      </w:r>
      <w:r w:rsidRPr="00DA3E98">
        <w:rPr>
          <w:sz w:val="24"/>
          <w:szCs w:val="24"/>
          <w:lang w:val="id-ID"/>
        </w:rPr>
        <w:t>&gt;45</w:t>
      </w:r>
      <w:r w:rsidR="00EA42F4" w:rsidRPr="00DA3E98">
        <w:rPr>
          <w:sz w:val="24"/>
          <w:szCs w:val="24"/>
          <w:lang w:val="id-ID"/>
        </w:rPr>
        <w:t xml:space="preserve"> </w:t>
      </w:r>
      <w:r w:rsidR="004D0AC9" w:rsidRPr="004D0AC9">
        <w:rPr>
          <w:sz w:val="24"/>
          <w:szCs w:val="24"/>
          <w:vertAlign w:val="superscript"/>
          <w:lang w:val="id-ID"/>
        </w:rPr>
        <w:t>o</w:t>
      </w:r>
      <w:r w:rsidRPr="00DA3E98">
        <w:rPr>
          <w:sz w:val="24"/>
          <w:szCs w:val="24"/>
          <w:lang w:val="id-ID"/>
        </w:rPr>
        <w:t xml:space="preserve">C </w:t>
      </w:r>
      <w:bookmarkStart w:id="13" w:name="_Hlk45004258"/>
      <w:r w:rsidR="00EC2D2F" w:rsidRPr="00DA3E98">
        <w:rPr>
          <w:sz w:val="24"/>
          <w:szCs w:val="24"/>
          <w:lang w:val="id-ID"/>
        </w:rPr>
        <w:t>(McGuigan  et al. 1998)</w:t>
      </w:r>
      <w:bookmarkEnd w:id="13"/>
      <w:r w:rsidR="004D0AC9">
        <w:rPr>
          <w:sz w:val="24"/>
          <w:szCs w:val="24"/>
          <w:lang w:val="id-ID"/>
        </w:rPr>
        <w:t>.</w:t>
      </w:r>
      <w:r w:rsidRPr="00DA3E98">
        <w:rPr>
          <w:sz w:val="24"/>
          <w:szCs w:val="24"/>
          <w:lang w:val="id-ID"/>
        </w:rPr>
        <w:t xml:space="preserve"> </w:t>
      </w:r>
      <w:r w:rsidR="004D0AC9">
        <w:rPr>
          <w:sz w:val="24"/>
          <w:szCs w:val="24"/>
          <w:lang w:val="id-ID"/>
        </w:rPr>
        <w:t>P</w:t>
      </w:r>
      <w:r w:rsidRPr="00DA3E98">
        <w:rPr>
          <w:sz w:val="24"/>
          <w:szCs w:val="24"/>
          <w:lang w:val="id-ID"/>
        </w:rPr>
        <w:t>eningkatan</w:t>
      </w:r>
      <w:r w:rsidR="00EA42F4" w:rsidRPr="00DA3E98">
        <w:rPr>
          <w:sz w:val="24"/>
          <w:szCs w:val="24"/>
          <w:lang w:val="id-ID"/>
        </w:rPr>
        <w:t xml:space="preserve"> m</w:t>
      </w:r>
      <w:r w:rsidRPr="00DA3E98">
        <w:rPr>
          <w:sz w:val="24"/>
          <w:szCs w:val="24"/>
          <w:lang w:val="id-ID"/>
        </w:rPr>
        <w:t>etode</w:t>
      </w:r>
      <w:r w:rsidR="00EA42F4" w:rsidRPr="00DA3E98">
        <w:rPr>
          <w:sz w:val="24"/>
          <w:szCs w:val="24"/>
          <w:lang w:val="id-ID"/>
        </w:rPr>
        <w:t xml:space="preserve"> </w:t>
      </w:r>
      <w:r w:rsidRPr="00DA3E98">
        <w:rPr>
          <w:sz w:val="24"/>
          <w:szCs w:val="24"/>
          <w:lang w:val="id-ID"/>
        </w:rPr>
        <w:t>telah</w:t>
      </w:r>
      <w:r w:rsidR="00EA42F4" w:rsidRPr="00DA3E98">
        <w:rPr>
          <w:sz w:val="24"/>
          <w:szCs w:val="24"/>
          <w:lang w:val="id-ID"/>
        </w:rPr>
        <w:t xml:space="preserve"> </w:t>
      </w:r>
      <w:r w:rsidR="004D0AC9">
        <w:rPr>
          <w:sz w:val="24"/>
          <w:szCs w:val="24"/>
          <w:lang w:val="id-ID"/>
        </w:rPr>
        <w:t>di</w:t>
      </w:r>
      <w:r w:rsidRPr="00DA3E98">
        <w:rPr>
          <w:sz w:val="24"/>
          <w:szCs w:val="24"/>
          <w:lang w:val="id-ID"/>
        </w:rPr>
        <w:t>usaha</w:t>
      </w:r>
      <w:r w:rsidR="004D0AC9">
        <w:rPr>
          <w:sz w:val="24"/>
          <w:szCs w:val="24"/>
          <w:lang w:val="id-ID"/>
        </w:rPr>
        <w:t>kan</w:t>
      </w:r>
      <w:r w:rsidR="00EA42F4" w:rsidRPr="00DA3E98">
        <w:rPr>
          <w:sz w:val="24"/>
          <w:szCs w:val="24"/>
          <w:lang w:val="id-ID"/>
        </w:rPr>
        <w:t xml:space="preserve"> </w:t>
      </w:r>
      <w:r w:rsidR="004D0AC9">
        <w:rPr>
          <w:sz w:val="24"/>
          <w:szCs w:val="24"/>
          <w:lang w:val="id-ID"/>
        </w:rPr>
        <w:t>untuk</w:t>
      </w:r>
      <w:r w:rsidR="00EA42F4" w:rsidRPr="00DA3E98">
        <w:rPr>
          <w:sz w:val="24"/>
          <w:szCs w:val="24"/>
          <w:lang w:val="id-ID"/>
        </w:rPr>
        <w:t xml:space="preserve"> </w:t>
      </w:r>
      <w:r w:rsidRPr="00DA3E98">
        <w:rPr>
          <w:sz w:val="24"/>
          <w:szCs w:val="24"/>
          <w:lang w:val="id-ID"/>
        </w:rPr>
        <w:t xml:space="preserve">mempercepat laju inaktivasi termal organisme melalui </w:t>
      </w:r>
      <w:r w:rsidR="004D0AC9">
        <w:rPr>
          <w:sz w:val="24"/>
          <w:szCs w:val="24"/>
          <w:lang w:val="id-ID"/>
        </w:rPr>
        <w:t>p</w:t>
      </w:r>
      <w:r w:rsidRPr="00DA3E98">
        <w:rPr>
          <w:sz w:val="24"/>
          <w:szCs w:val="24"/>
          <w:lang w:val="id-ID"/>
        </w:rPr>
        <w:t>engecat</w:t>
      </w:r>
      <w:r w:rsidR="004D0AC9">
        <w:rPr>
          <w:sz w:val="24"/>
          <w:szCs w:val="24"/>
          <w:lang w:val="id-ID"/>
        </w:rPr>
        <w:t>an warna hitam pada</w:t>
      </w:r>
      <w:r w:rsidRPr="00DA3E98">
        <w:rPr>
          <w:sz w:val="24"/>
          <w:szCs w:val="24"/>
          <w:lang w:val="id-ID"/>
        </w:rPr>
        <w:t xml:space="preserve"> botol PET </w:t>
      </w:r>
      <w:r w:rsidR="004D0AC9" w:rsidRPr="00DA3E98">
        <w:rPr>
          <w:sz w:val="24"/>
          <w:szCs w:val="24"/>
          <w:lang w:val="id-ID"/>
        </w:rPr>
        <w:t xml:space="preserve">untuk membantu penyerapan radiasi matahari </w:t>
      </w:r>
      <w:r w:rsidR="00EC2D2F" w:rsidRPr="00DA3E98">
        <w:rPr>
          <w:sz w:val="24"/>
          <w:szCs w:val="24"/>
          <w:lang w:val="id-ID"/>
        </w:rPr>
        <w:t>(Sommer et al., 1997)</w:t>
      </w:r>
      <w:r w:rsidRPr="00DA3E98">
        <w:rPr>
          <w:sz w:val="24"/>
          <w:szCs w:val="24"/>
          <w:lang w:val="id-ID"/>
        </w:rPr>
        <w:t>. Dalam kebanyakan kasus suhu air yang diperlukan untuk mencapai efek sinergis antara dan suhu tidak tercapai selama paparan dalam praktik botol.</w:t>
      </w:r>
      <w:r w:rsidR="00EA42F4" w:rsidRPr="00DA3E98">
        <w:rPr>
          <w:sz w:val="24"/>
          <w:szCs w:val="24"/>
          <w:lang w:val="id-ID"/>
        </w:rPr>
        <w:t xml:space="preserve"> </w:t>
      </w:r>
    </w:p>
    <w:p w14:paraId="196E374E" w14:textId="3C5F7A5E" w:rsidR="00B73C57" w:rsidRPr="00DA3E98" w:rsidRDefault="00B73C57" w:rsidP="007922E1">
      <w:pPr>
        <w:ind w:left="993"/>
        <w:rPr>
          <w:sz w:val="24"/>
          <w:szCs w:val="24"/>
          <w:lang w:val="id-ID"/>
        </w:rPr>
      </w:pPr>
      <w:r w:rsidRPr="00DA3E98">
        <w:rPr>
          <w:sz w:val="24"/>
          <w:szCs w:val="24"/>
          <w:lang w:val="id-ID"/>
        </w:rPr>
        <w:t xml:space="preserve">Suhu air yang diinduksi tetap </w:t>
      </w:r>
      <w:r w:rsidR="004D0AC9">
        <w:rPr>
          <w:sz w:val="24"/>
          <w:szCs w:val="24"/>
          <w:lang w:val="id-ID"/>
        </w:rPr>
        <w:t>dalam</w:t>
      </w:r>
      <w:r w:rsidRPr="00DA3E98">
        <w:rPr>
          <w:sz w:val="24"/>
          <w:szCs w:val="24"/>
          <w:lang w:val="id-ID"/>
        </w:rPr>
        <w:t xml:space="preserve"> waktu yang lama. Peningkatan termal telah dicapai dengan: </w:t>
      </w:r>
      <w:r w:rsidR="004D0AC9">
        <w:rPr>
          <w:sz w:val="24"/>
          <w:szCs w:val="24"/>
          <w:lang w:val="id-ID"/>
        </w:rPr>
        <w:t>-</w:t>
      </w:r>
      <w:r w:rsidRPr="00DA3E98">
        <w:rPr>
          <w:sz w:val="24"/>
          <w:szCs w:val="24"/>
          <w:lang w:val="id-ID"/>
        </w:rPr>
        <w:t xml:space="preserve"> mengecat botol dengan cat hitam </w:t>
      </w:r>
      <w:r w:rsidR="00EC2D2F" w:rsidRPr="00DA3E98">
        <w:rPr>
          <w:sz w:val="24"/>
          <w:szCs w:val="24"/>
          <w:lang w:val="id-ID"/>
        </w:rPr>
        <w:t>(Martin-Dominguez et al., 2005)</w:t>
      </w:r>
      <w:r w:rsidRPr="00DA3E98">
        <w:rPr>
          <w:sz w:val="24"/>
          <w:szCs w:val="24"/>
          <w:lang w:val="id-ID"/>
        </w:rPr>
        <w:t>;</w:t>
      </w:r>
      <w:r w:rsidR="00EA42F4" w:rsidRPr="00DA3E98">
        <w:rPr>
          <w:sz w:val="24"/>
          <w:szCs w:val="24"/>
          <w:lang w:val="id-ID"/>
        </w:rPr>
        <w:t xml:space="preserve"> </w:t>
      </w:r>
      <w:r w:rsidRPr="00DA3E98">
        <w:rPr>
          <w:sz w:val="24"/>
          <w:szCs w:val="24"/>
          <w:lang w:val="id-ID"/>
        </w:rPr>
        <w:t xml:space="preserve"> </w:t>
      </w:r>
      <w:r w:rsidR="004D0AC9">
        <w:rPr>
          <w:sz w:val="24"/>
          <w:szCs w:val="24"/>
          <w:lang w:val="id-ID"/>
        </w:rPr>
        <w:t>-</w:t>
      </w:r>
      <w:r w:rsidR="00EA42F4" w:rsidRPr="00DA3E98">
        <w:rPr>
          <w:sz w:val="24"/>
          <w:szCs w:val="24"/>
          <w:lang w:val="id-ID"/>
        </w:rPr>
        <w:t xml:space="preserve"> </w:t>
      </w:r>
      <w:r w:rsidRPr="00DA3E98">
        <w:rPr>
          <w:sz w:val="24"/>
          <w:szCs w:val="24"/>
          <w:lang w:val="id-ID"/>
        </w:rPr>
        <w:t xml:space="preserve">sirkulasi air di atas permukaan hitam dalam casing tertutup yang transparan terhadap sinar UV-A </w:t>
      </w:r>
      <w:r w:rsidR="00EC2D2F" w:rsidRPr="00DA3E98">
        <w:rPr>
          <w:sz w:val="24"/>
          <w:szCs w:val="24"/>
          <w:lang w:val="id-ID"/>
        </w:rPr>
        <w:t>(Rijal and Fujioka, 2003)</w:t>
      </w:r>
      <w:r w:rsidRPr="00DA3E98">
        <w:rPr>
          <w:sz w:val="24"/>
          <w:szCs w:val="24"/>
          <w:lang w:val="id-ID"/>
        </w:rPr>
        <w:t xml:space="preserve">; </w:t>
      </w:r>
      <w:r w:rsidR="004D0AC9">
        <w:rPr>
          <w:sz w:val="24"/>
          <w:szCs w:val="24"/>
          <w:lang w:val="id-ID"/>
        </w:rPr>
        <w:t>-</w:t>
      </w:r>
      <w:r w:rsidRPr="00DA3E98">
        <w:rPr>
          <w:sz w:val="24"/>
          <w:szCs w:val="24"/>
          <w:lang w:val="id-ID"/>
        </w:rPr>
        <w:t xml:space="preserve"> menggunakan kolektor </w:t>
      </w:r>
      <w:r w:rsidR="00543F4B" w:rsidRPr="00DA3E98">
        <w:rPr>
          <w:sz w:val="24"/>
          <w:szCs w:val="24"/>
          <w:lang w:val="id-ID"/>
        </w:rPr>
        <w:t>matahari</w:t>
      </w:r>
      <w:r w:rsidRPr="00DA3E98">
        <w:rPr>
          <w:sz w:val="24"/>
          <w:szCs w:val="24"/>
          <w:lang w:val="id-ID"/>
        </w:rPr>
        <w:t xml:space="preserve"> yang melekat pada wadah kaca ganda </w:t>
      </w:r>
      <w:r w:rsidR="00EC2D2F" w:rsidRPr="00DA3E98">
        <w:rPr>
          <w:sz w:val="24"/>
          <w:szCs w:val="24"/>
          <w:lang w:val="id-ID"/>
        </w:rPr>
        <w:t>(Saitoh and El-Ghetany, 2002)</w:t>
      </w:r>
      <w:r w:rsidRPr="00DA3E98">
        <w:rPr>
          <w:sz w:val="24"/>
          <w:szCs w:val="24"/>
          <w:lang w:val="id-ID"/>
        </w:rPr>
        <w:t>.</w:t>
      </w:r>
      <w:r w:rsidR="002C57E5" w:rsidRPr="00DA3E98">
        <w:rPr>
          <w:sz w:val="24"/>
          <w:szCs w:val="24"/>
          <w:lang w:val="id-ID"/>
        </w:rPr>
        <w:t xml:space="preserve"> </w:t>
      </w:r>
      <w:r w:rsidRPr="00DA3E98">
        <w:rPr>
          <w:sz w:val="24"/>
          <w:szCs w:val="24"/>
          <w:lang w:val="id-ID"/>
        </w:rPr>
        <w:t xml:space="preserve">Reflektor </w:t>
      </w:r>
      <w:r w:rsidR="00543F4B" w:rsidRPr="00DA3E98">
        <w:rPr>
          <w:sz w:val="24"/>
          <w:szCs w:val="24"/>
          <w:lang w:val="id-ID"/>
        </w:rPr>
        <w:t>matahari</w:t>
      </w:r>
      <w:r w:rsidRPr="00DA3E98">
        <w:rPr>
          <w:sz w:val="24"/>
          <w:szCs w:val="24"/>
          <w:lang w:val="id-ID"/>
        </w:rPr>
        <w:t xml:space="preserve"> </w:t>
      </w:r>
      <w:r w:rsidR="00EC2D2F" w:rsidRPr="00DA3E98">
        <w:rPr>
          <w:sz w:val="24"/>
          <w:szCs w:val="24"/>
          <w:lang w:val="id-ID"/>
        </w:rPr>
        <w:t xml:space="preserve">(Kehoe et al., 2001; </w:t>
      </w:r>
      <w:r w:rsidR="00BC5DFF" w:rsidRPr="00DA3E98">
        <w:rPr>
          <w:sz w:val="24"/>
          <w:szCs w:val="24"/>
          <w:lang w:val="id-ID"/>
        </w:rPr>
        <w:t>Mani et al, 2006</w:t>
      </w:r>
      <w:r w:rsidR="00EC2D2F" w:rsidRPr="00DA3E98">
        <w:rPr>
          <w:sz w:val="24"/>
          <w:szCs w:val="24"/>
          <w:lang w:val="id-ID"/>
        </w:rPr>
        <w:t>; Wegelin et al., 2001)</w:t>
      </w:r>
      <w:r w:rsidRPr="00DA3E98">
        <w:rPr>
          <w:sz w:val="24"/>
          <w:szCs w:val="24"/>
          <w:lang w:val="id-ID"/>
        </w:rPr>
        <w:t xml:space="preserve"> juga dapat meningkatkan suhu air tetapi tidak</w:t>
      </w:r>
      <w:r w:rsidR="00F74B94" w:rsidRPr="00DA3E98">
        <w:rPr>
          <w:sz w:val="24"/>
          <w:szCs w:val="24"/>
          <w:lang w:val="id-ID"/>
        </w:rPr>
        <w:t xml:space="preserve"> </w:t>
      </w:r>
      <w:r w:rsidRPr="00DA3E98">
        <w:rPr>
          <w:sz w:val="24"/>
          <w:szCs w:val="24"/>
          <w:lang w:val="id-ID"/>
        </w:rPr>
        <w:t xml:space="preserve"> </w:t>
      </w:r>
      <w:r w:rsidR="00BC5DFF" w:rsidRPr="00DA3E98">
        <w:rPr>
          <w:sz w:val="24"/>
          <w:szCs w:val="24"/>
          <w:lang w:val="id-ID"/>
        </w:rPr>
        <w:t xml:space="preserve">sama </w:t>
      </w:r>
      <w:r w:rsidRPr="00DA3E98">
        <w:rPr>
          <w:sz w:val="24"/>
          <w:szCs w:val="24"/>
          <w:lang w:val="id-ID"/>
        </w:rPr>
        <w:t>untuk</w:t>
      </w:r>
      <w:r w:rsidR="009001C6" w:rsidRPr="00DA3E98">
        <w:rPr>
          <w:sz w:val="24"/>
          <w:szCs w:val="24"/>
          <w:lang w:val="id-ID"/>
        </w:rPr>
        <w:t xml:space="preserve"> </w:t>
      </w:r>
      <w:r w:rsidRPr="00DA3E98">
        <w:rPr>
          <w:sz w:val="24"/>
          <w:szCs w:val="24"/>
          <w:lang w:val="id-ID"/>
        </w:rPr>
        <w:t>sebagai</w:t>
      </w:r>
      <w:r w:rsidR="00F74B94" w:rsidRPr="00DA3E98">
        <w:rPr>
          <w:sz w:val="24"/>
          <w:szCs w:val="24"/>
          <w:lang w:val="id-ID"/>
        </w:rPr>
        <w:t xml:space="preserve"> </w:t>
      </w:r>
      <w:r w:rsidRPr="00DA3E98">
        <w:rPr>
          <w:sz w:val="24"/>
          <w:szCs w:val="24"/>
          <w:lang w:val="id-ID"/>
        </w:rPr>
        <w:t xml:space="preserve">bahan serap </w:t>
      </w:r>
      <w:r w:rsidR="004D0AC9">
        <w:rPr>
          <w:sz w:val="24"/>
          <w:szCs w:val="24"/>
          <w:lang w:val="id-ID"/>
        </w:rPr>
        <w:t>/</w:t>
      </w:r>
      <w:r w:rsidRPr="00DA3E98">
        <w:rPr>
          <w:sz w:val="24"/>
          <w:szCs w:val="24"/>
          <w:lang w:val="id-ID"/>
        </w:rPr>
        <w:t xml:space="preserve"> botol</w:t>
      </w:r>
      <w:r w:rsidR="00BC5DFF" w:rsidRPr="00DA3E98">
        <w:rPr>
          <w:sz w:val="24"/>
          <w:szCs w:val="24"/>
          <w:lang w:val="id-ID"/>
        </w:rPr>
        <w:t xml:space="preserve"> warna hitam</w:t>
      </w:r>
      <w:r w:rsidRPr="00DA3E98">
        <w:rPr>
          <w:sz w:val="24"/>
          <w:szCs w:val="24"/>
          <w:lang w:val="id-ID"/>
        </w:rPr>
        <w:t>. Semua studi telah mencapai tingkat kesuksesan yang berbeda sehubungan dengan</w:t>
      </w:r>
      <w:r w:rsidR="00F74B94" w:rsidRPr="00DA3E98">
        <w:rPr>
          <w:sz w:val="24"/>
          <w:szCs w:val="24"/>
          <w:lang w:val="id-ID"/>
        </w:rPr>
        <w:t xml:space="preserve"> </w:t>
      </w:r>
      <w:r w:rsidRPr="00DA3E98">
        <w:rPr>
          <w:sz w:val="24"/>
          <w:szCs w:val="24"/>
          <w:lang w:val="id-ID"/>
        </w:rPr>
        <w:t xml:space="preserve">meningkatkan </w:t>
      </w:r>
      <w:r w:rsidR="00BC5DFF" w:rsidRPr="00DA3E98">
        <w:rPr>
          <w:sz w:val="24"/>
          <w:szCs w:val="24"/>
          <w:lang w:val="id-ID"/>
        </w:rPr>
        <w:t xml:space="preserve">transfer panas </w:t>
      </w:r>
      <w:r w:rsidRPr="00DA3E98">
        <w:rPr>
          <w:sz w:val="24"/>
          <w:szCs w:val="24"/>
          <w:lang w:val="id-ID"/>
        </w:rPr>
        <w:t>itu untuk</w:t>
      </w:r>
      <w:r w:rsidR="00BC5DFF" w:rsidRPr="00DA3E98">
        <w:rPr>
          <w:sz w:val="24"/>
          <w:szCs w:val="24"/>
          <w:lang w:val="id-ID"/>
        </w:rPr>
        <w:t xml:space="preserve"> </w:t>
      </w:r>
      <w:r w:rsidRPr="00DA3E98">
        <w:rPr>
          <w:sz w:val="24"/>
          <w:szCs w:val="24"/>
          <w:lang w:val="id-ID"/>
        </w:rPr>
        <w:t>terkontaminasi</w:t>
      </w:r>
      <w:r w:rsidR="00BC5DFF" w:rsidRPr="00DA3E98">
        <w:rPr>
          <w:sz w:val="24"/>
          <w:szCs w:val="24"/>
          <w:lang w:val="id-ID"/>
        </w:rPr>
        <w:t xml:space="preserve"> </w:t>
      </w:r>
      <w:r w:rsidRPr="00DA3E98">
        <w:rPr>
          <w:sz w:val="24"/>
          <w:szCs w:val="24"/>
          <w:lang w:val="id-ID"/>
        </w:rPr>
        <w:t>air.</w:t>
      </w:r>
      <w:r w:rsidR="00F74B94" w:rsidRPr="00DA3E98">
        <w:rPr>
          <w:sz w:val="24"/>
          <w:szCs w:val="24"/>
          <w:lang w:val="id-ID"/>
        </w:rPr>
        <w:t xml:space="preserve"> </w:t>
      </w:r>
      <w:r w:rsidRPr="00DA3E98">
        <w:rPr>
          <w:sz w:val="24"/>
          <w:szCs w:val="24"/>
          <w:lang w:val="id-ID"/>
        </w:rPr>
        <w:t xml:space="preserve">Namun, tergantung pada reflektor, UV-A masih akan tersedia pada hari berawan untuk reflektor meningkatkan inaktifasi optik esinfeksi </w:t>
      </w:r>
      <w:r w:rsidR="00543F4B" w:rsidRPr="00DA3E98">
        <w:rPr>
          <w:sz w:val="24"/>
          <w:szCs w:val="24"/>
          <w:lang w:val="id-ID"/>
        </w:rPr>
        <w:t>matahari</w:t>
      </w:r>
      <w:r w:rsidRPr="00DA3E98">
        <w:rPr>
          <w:sz w:val="24"/>
          <w:szCs w:val="24"/>
          <w:lang w:val="id-ID"/>
        </w:rPr>
        <w:t xml:space="preserve"> tidak seperti permukaan yang hitam</w:t>
      </w:r>
      <w:r w:rsidR="00BC5DFF" w:rsidRPr="00DA3E98">
        <w:rPr>
          <w:sz w:val="24"/>
          <w:szCs w:val="24"/>
          <w:lang w:val="id-ID"/>
        </w:rPr>
        <w:t xml:space="preserve">, namun suhu/panas </w:t>
      </w:r>
      <w:r w:rsidRPr="00DA3E98">
        <w:rPr>
          <w:sz w:val="24"/>
          <w:szCs w:val="24"/>
          <w:lang w:val="id-ID"/>
        </w:rPr>
        <w:t>tidak bisa</w:t>
      </w:r>
      <w:r w:rsidR="00BC5DFF" w:rsidRPr="00DA3E98">
        <w:rPr>
          <w:sz w:val="24"/>
          <w:szCs w:val="24"/>
          <w:lang w:val="id-ID"/>
        </w:rPr>
        <w:t xml:space="preserve"> mencukupi </w:t>
      </w:r>
      <w:r w:rsidRPr="00DA3E98">
        <w:rPr>
          <w:sz w:val="24"/>
          <w:szCs w:val="24"/>
          <w:lang w:val="id-ID"/>
        </w:rPr>
        <w:t>air</w:t>
      </w:r>
      <w:r w:rsidR="00BC5DFF" w:rsidRPr="00DA3E98">
        <w:rPr>
          <w:sz w:val="24"/>
          <w:szCs w:val="24"/>
          <w:lang w:val="id-ID"/>
        </w:rPr>
        <w:t xml:space="preserve"> </w:t>
      </w:r>
      <w:r w:rsidRPr="00DA3E98">
        <w:rPr>
          <w:sz w:val="24"/>
          <w:szCs w:val="24"/>
          <w:lang w:val="id-ID"/>
        </w:rPr>
        <w:t>di</w:t>
      </w:r>
      <w:r w:rsidR="00F74B94" w:rsidRPr="00DA3E98">
        <w:rPr>
          <w:sz w:val="24"/>
          <w:szCs w:val="24"/>
          <w:lang w:val="id-ID"/>
        </w:rPr>
        <w:t xml:space="preserve"> hari </w:t>
      </w:r>
      <w:r w:rsidRPr="00DA3E98">
        <w:rPr>
          <w:sz w:val="24"/>
          <w:szCs w:val="24"/>
          <w:lang w:val="id-ID"/>
        </w:rPr>
        <w:t>berawan</w:t>
      </w:r>
    </w:p>
    <w:p w14:paraId="26F233EA" w14:textId="325CD80C" w:rsidR="00B73C57" w:rsidRPr="00DA3E98" w:rsidRDefault="004D0AC9" w:rsidP="0046582E">
      <w:pPr>
        <w:ind w:left="993" w:firstLine="447"/>
        <w:rPr>
          <w:sz w:val="24"/>
          <w:szCs w:val="24"/>
          <w:lang w:val="id-ID"/>
        </w:rPr>
      </w:pPr>
      <w:r>
        <w:rPr>
          <w:sz w:val="24"/>
          <w:szCs w:val="24"/>
          <w:lang w:val="id-ID"/>
        </w:rPr>
        <w:t>S</w:t>
      </w:r>
      <w:r w:rsidR="00B73C57" w:rsidRPr="00DA3E98">
        <w:rPr>
          <w:sz w:val="24"/>
          <w:szCs w:val="24"/>
          <w:lang w:val="id-ID"/>
        </w:rPr>
        <w:t xml:space="preserve">udut pandang termal, botol dicat dengan </w:t>
      </w:r>
      <w:r w:rsidR="00026D98" w:rsidRPr="00DA3E98">
        <w:rPr>
          <w:sz w:val="24"/>
          <w:szCs w:val="24"/>
          <w:lang w:val="id-ID"/>
        </w:rPr>
        <w:t>warna</w:t>
      </w:r>
      <w:r w:rsidR="00B73C57" w:rsidRPr="00DA3E98">
        <w:rPr>
          <w:sz w:val="24"/>
          <w:szCs w:val="24"/>
          <w:lang w:val="id-ID"/>
        </w:rPr>
        <w:t xml:space="preserve"> hitam konvensional adalah salah satu sistem yang paling tidak efisien untuk mengubah sinar matahari</w:t>
      </w:r>
      <w:r w:rsidR="00F74B94" w:rsidRPr="00DA3E98">
        <w:rPr>
          <w:sz w:val="24"/>
          <w:szCs w:val="24"/>
          <w:lang w:val="id-ID"/>
        </w:rPr>
        <w:t xml:space="preserve"> </w:t>
      </w:r>
      <w:r w:rsidR="00B73C57" w:rsidRPr="00DA3E98">
        <w:rPr>
          <w:sz w:val="24"/>
          <w:szCs w:val="24"/>
          <w:lang w:val="id-ID"/>
        </w:rPr>
        <w:t>ke</w:t>
      </w:r>
      <w:r w:rsidR="00F74B94" w:rsidRPr="00DA3E98">
        <w:rPr>
          <w:sz w:val="24"/>
          <w:szCs w:val="24"/>
          <w:lang w:val="id-ID"/>
        </w:rPr>
        <w:t xml:space="preserve"> </w:t>
      </w:r>
      <w:r w:rsidR="00B73C57" w:rsidRPr="00DA3E98">
        <w:rPr>
          <w:sz w:val="24"/>
          <w:szCs w:val="24"/>
          <w:lang w:val="id-ID"/>
        </w:rPr>
        <w:t>panas</w:t>
      </w:r>
      <w:r w:rsidR="00F74B94" w:rsidRPr="00DA3E98">
        <w:rPr>
          <w:sz w:val="24"/>
          <w:szCs w:val="24"/>
          <w:lang w:val="id-ID"/>
        </w:rPr>
        <w:t xml:space="preserve"> </w:t>
      </w:r>
      <w:r w:rsidR="00026D98" w:rsidRPr="00DA3E98">
        <w:rPr>
          <w:sz w:val="24"/>
          <w:szCs w:val="24"/>
          <w:lang w:val="id-ID"/>
        </w:rPr>
        <w:t>(Dufﬁe et al., 2006)</w:t>
      </w:r>
      <w:r w:rsidR="00B73C57" w:rsidRPr="00DA3E98">
        <w:rPr>
          <w:sz w:val="24"/>
          <w:szCs w:val="24"/>
          <w:lang w:val="id-ID"/>
        </w:rPr>
        <w:t>.</w:t>
      </w:r>
      <w:r w:rsidR="00F74B94" w:rsidRPr="00DA3E98">
        <w:rPr>
          <w:sz w:val="24"/>
          <w:szCs w:val="24"/>
          <w:lang w:val="id-ID"/>
        </w:rPr>
        <w:t xml:space="preserve"> </w:t>
      </w:r>
      <w:r w:rsidR="00026D98" w:rsidRPr="00DA3E98">
        <w:rPr>
          <w:sz w:val="24"/>
          <w:szCs w:val="24"/>
          <w:lang w:val="id-ID"/>
        </w:rPr>
        <w:t>Kolektor i</w:t>
      </w:r>
      <w:r w:rsidR="00B73C57" w:rsidRPr="00DA3E98">
        <w:rPr>
          <w:sz w:val="24"/>
          <w:szCs w:val="24"/>
          <w:lang w:val="id-ID"/>
        </w:rPr>
        <w:t>tu</w:t>
      </w:r>
      <w:r w:rsidR="00F74B94" w:rsidRPr="00DA3E98">
        <w:rPr>
          <w:sz w:val="24"/>
          <w:szCs w:val="24"/>
          <w:lang w:val="id-ID"/>
        </w:rPr>
        <w:t xml:space="preserve"> </w:t>
      </w:r>
      <w:r w:rsidR="00B73C57" w:rsidRPr="00DA3E98">
        <w:rPr>
          <w:sz w:val="24"/>
          <w:szCs w:val="24"/>
          <w:lang w:val="id-ID"/>
        </w:rPr>
        <w:t>paling</w:t>
      </w:r>
      <w:r w:rsidR="00F74B94" w:rsidRPr="00DA3E98">
        <w:rPr>
          <w:sz w:val="24"/>
          <w:szCs w:val="24"/>
          <w:lang w:val="id-ID"/>
        </w:rPr>
        <w:t xml:space="preserve"> </w:t>
      </w:r>
      <w:r w:rsidR="00B73C57" w:rsidRPr="00DA3E98">
        <w:rPr>
          <w:sz w:val="24"/>
          <w:szCs w:val="24"/>
          <w:lang w:val="id-ID"/>
        </w:rPr>
        <w:t>ekonomis</w:t>
      </w:r>
      <w:r w:rsidR="00026D98" w:rsidRPr="00DA3E98">
        <w:rPr>
          <w:sz w:val="24"/>
          <w:szCs w:val="24"/>
          <w:lang w:val="id-ID"/>
        </w:rPr>
        <w:t xml:space="preserve"> dengan memi</w:t>
      </w:r>
      <w:r w:rsidR="00B73C57" w:rsidRPr="00DA3E98">
        <w:rPr>
          <w:sz w:val="24"/>
          <w:szCs w:val="24"/>
          <w:lang w:val="id-ID"/>
        </w:rPr>
        <w:t>liki</w:t>
      </w:r>
      <w:r w:rsidR="00026D98" w:rsidRPr="00DA3E98">
        <w:rPr>
          <w:sz w:val="24"/>
          <w:szCs w:val="24"/>
          <w:lang w:val="id-ID"/>
        </w:rPr>
        <w:t xml:space="preserve"> </w:t>
      </w:r>
      <w:r w:rsidR="00B73C57" w:rsidRPr="00DA3E98">
        <w:rPr>
          <w:sz w:val="24"/>
          <w:szCs w:val="24"/>
          <w:lang w:val="id-ID"/>
        </w:rPr>
        <w:t>rata-rata</w:t>
      </w:r>
      <w:r w:rsidR="00026D98" w:rsidRPr="00DA3E98">
        <w:rPr>
          <w:sz w:val="24"/>
          <w:szCs w:val="24"/>
          <w:lang w:val="id-ID"/>
        </w:rPr>
        <w:t xml:space="preserve"> </w:t>
      </w:r>
      <w:r w:rsidR="00B73C57" w:rsidRPr="00DA3E98">
        <w:rPr>
          <w:sz w:val="24"/>
          <w:szCs w:val="24"/>
          <w:lang w:val="id-ID"/>
        </w:rPr>
        <w:t>konversi</w:t>
      </w:r>
      <w:r w:rsidR="00026D98" w:rsidRPr="00DA3E98">
        <w:rPr>
          <w:sz w:val="24"/>
          <w:szCs w:val="24"/>
          <w:lang w:val="id-ID"/>
        </w:rPr>
        <w:t xml:space="preserve"> yang </w:t>
      </w:r>
      <w:r w:rsidR="00B73C57" w:rsidRPr="00DA3E98">
        <w:rPr>
          <w:sz w:val="24"/>
          <w:szCs w:val="24"/>
          <w:lang w:val="id-ID"/>
        </w:rPr>
        <w:t>efisiensi</w:t>
      </w:r>
      <w:r w:rsidR="00026D98" w:rsidRPr="00DA3E98">
        <w:rPr>
          <w:sz w:val="24"/>
          <w:szCs w:val="24"/>
          <w:lang w:val="id-ID"/>
        </w:rPr>
        <w:t xml:space="preserve"> </w:t>
      </w:r>
      <w:r w:rsidR="00B73C57" w:rsidRPr="00DA3E98">
        <w:rPr>
          <w:sz w:val="24"/>
          <w:szCs w:val="24"/>
          <w:lang w:val="id-ID"/>
        </w:rPr>
        <w:t>dari</w:t>
      </w:r>
      <w:r w:rsidR="00026D98" w:rsidRPr="00DA3E98">
        <w:rPr>
          <w:sz w:val="24"/>
          <w:szCs w:val="24"/>
          <w:lang w:val="id-ID"/>
        </w:rPr>
        <w:t xml:space="preserve"> </w:t>
      </w:r>
      <w:r w:rsidR="00F74B94" w:rsidRPr="00DA3E98">
        <w:rPr>
          <w:sz w:val="24"/>
          <w:szCs w:val="24"/>
          <w:lang w:val="id-ID"/>
        </w:rPr>
        <w:t>b</w:t>
      </w:r>
      <w:r w:rsidR="00B73C57" w:rsidRPr="00DA3E98">
        <w:rPr>
          <w:sz w:val="24"/>
          <w:szCs w:val="24"/>
          <w:lang w:val="id-ID"/>
        </w:rPr>
        <w:t>otol atau tabung yang dicat memiliki efisiensi yang lebih rendah daripada ini. Menurut prinsip-prinsip perpindahan panas, dibutuhkan sekitar 2 jam untuk memanaskan 1 L air di dalam botol yang dicat dari 20</w:t>
      </w:r>
      <w:r w:rsidR="00D866EB">
        <w:rPr>
          <w:sz w:val="24"/>
          <w:szCs w:val="24"/>
          <w:lang w:val="id-ID"/>
        </w:rPr>
        <w:t>-</w:t>
      </w:r>
      <w:r w:rsidR="00B73C57" w:rsidRPr="00DA3E98">
        <w:rPr>
          <w:sz w:val="24"/>
          <w:szCs w:val="24"/>
          <w:lang w:val="id-ID"/>
        </w:rPr>
        <w:t xml:space="preserve">45 </w:t>
      </w:r>
      <w:r w:rsidR="00026D98" w:rsidRPr="00D866EB">
        <w:rPr>
          <w:sz w:val="24"/>
          <w:szCs w:val="24"/>
          <w:vertAlign w:val="superscript"/>
          <w:lang w:val="id-ID"/>
        </w:rPr>
        <w:t>o</w:t>
      </w:r>
      <w:r w:rsidR="00B73C57" w:rsidRPr="00DA3E98">
        <w:rPr>
          <w:sz w:val="24"/>
          <w:szCs w:val="24"/>
          <w:lang w:val="id-ID"/>
        </w:rPr>
        <w:t>C, dengan asumsi kondisi cuaca musim panas, penyinaran global sekitar 800 W m</w:t>
      </w:r>
      <w:r w:rsidR="00362877" w:rsidRPr="00D866EB">
        <w:rPr>
          <w:sz w:val="24"/>
          <w:szCs w:val="24"/>
          <w:vertAlign w:val="superscript"/>
          <w:lang w:val="id-ID"/>
        </w:rPr>
        <w:t>-2</w:t>
      </w:r>
      <w:r w:rsidR="00362877" w:rsidRPr="00DA3E98">
        <w:rPr>
          <w:sz w:val="24"/>
          <w:szCs w:val="24"/>
          <w:lang w:val="id-ID"/>
        </w:rPr>
        <w:t xml:space="preserve"> </w:t>
      </w:r>
      <w:r w:rsidR="00B73C57" w:rsidRPr="00DA3E98">
        <w:rPr>
          <w:sz w:val="24"/>
          <w:szCs w:val="24"/>
          <w:lang w:val="id-ID"/>
        </w:rPr>
        <w:t>dan</w:t>
      </w:r>
      <w:r w:rsidR="00F74B94" w:rsidRPr="00DA3E98">
        <w:rPr>
          <w:sz w:val="24"/>
          <w:szCs w:val="24"/>
          <w:lang w:val="id-ID"/>
        </w:rPr>
        <w:t xml:space="preserve"> </w:t>
      </w:r>
      <w:r w:rsidR="00B73C57" w:rsidRPr="00DA3E98">
        <w:rPr>
          <w:sz w:val="24"/>
          <w:szCs w:val="24"/>
          <w:lang w:val="id-ID"/>
        </w:rPr>
        <w:t>30%</w:t>
      </w:r>
      <w:r w:rsidR="00362877" w:rsidRPr="00DA3E98">
        <w:rPr>
          <w:sz w:val="24"/>
          <w:szCs w:val="24"/>
          <w:lang w:val="id-ID"/>
        </w:rPr>
        <w:t xml:space="preserve"> efisiensi </w:t>
      </w:r>
      <w:r w:rsidR="00B73C57" w:rsidRPr="00DA3E98">
        <w:rPr>
          <w:sz w:val="24"/>
          <w:szCs w:val="24"/>
          <w:lang w:val="id-ID"/>
        </w:rPr>
        <w:t>konversi</w:t>
      </w:r>
      <w:r w:rsidR="00362877" w:rsidRPr="00DA3E98">
        <w:rPr>
          <w:sz w:val="24"/>
          <w:szCs w:val="24"/>
          <w:lang w:val="id-ID"/>
        </w:rPr>
        <w:t>.</w:t>
      </w:r>
    </w:p>
    <w:p w14:paraId="7D7DCF2D" w14:textId="06E92CC7" w:rsidR="00B73C57" w:rsidRPr="00DA3E98" w:rsidRDefault="00B73C57" w:rsidP="0046582E">
      <w:pPr>
        <w:ind w:left="993" w:firstLine="447"/>
        <w:rPr>
          <w:sz w:val="24"/>
          <w:szCs w:val="24"/>
          <w:lang w:val="id-ID"/>
        </w:rPr>
      </w:pPr>
      <w:r w:rsidRPr="00DA3E98">
        <w:rPr>
          <w:sz w:val="24"/>
          <w:szCs w:val="24"/>
          <w:lang w:val="id-ID"/>
        </w:rPr>
        <w:t>Di</w:t>
      </w:r>
      <w:r w:rsidR="00362877" w:rsidRPr="00DA3E98">
        <w:rPr>
          <w:sz w:val="24"/>
          <w:szCs w:val="24"/>
          <w:lang w:val="id-ID"/>
        </w:rPr>
        <w:t xml:space="preserve"> </w:t>
      </w:r>
      <w:r w:rsidRPr="00DA3E98">
        <w:rPr>
          <w:sz w:val="24"/>
          <w:szCs w:val="24"/>
          <w:lang w:val="id-ID"/>
        </w:rPr>
        <w:t xml:space="preserve">musim </w:t>
      </w:r>
      <w:r w:rsidR="00D866EB">
        <w:rPr>
          <w:sz w:val="24"/>
          <w:szCs w:val="24"/>
          <w:lang w:val="id-ID"/>
        </w:rPr>
        <w:t>penghujan</w:t>
      </w:r>
      <w:r w:rsidRPr="00DA3E98">
        <w:rPr>
          <w:sz w:val="24"/>
          <w:szCs w:val="24"/>
          <w:lang w:val="id-ID"/>
        </w:rPr>
        <w:t>,</w:t>
      </w:r>
      <w:r w:rsidR="00362877" w:rsidRPr="00DA3E98">
        <w:rPr>
          <w:sz w:val="24"/>
          <w:szCs w:val="24"/>
          <w:lang w:val="id-ID"/>
        </w:rPr>
        <w:t xml:space="preserve"> </w:t>
      </w:r>
      <w:r w:rsidRPr="00DA3E98">
        <w:rPr>
          <w:sz w:val="24"/>
          <w:szCs w:val="24"/>
          <w:lang w:val="id-ID"/>
        </w:rPr>
        <w:t xml:space="preserve">tergantung suhu </w:t>
      </w:r>
      <w:r w:rsidR="00362877" w:rsidRPr="00DA3E98">
        <w:rPr>
          <w:sz w:val="24"/>
          <w:szCs w:val="24"/>
          <w:lang w:val="id-ID"/>
        </w:rPr>
        <w:t>lingkungan</w:t>
      </w:r>
      <w:r w:rsidRPr="00DA3E98">
        <w:rPr>
          <w:sz w:val="24"/>
          <w:szCs w:val="24"/>
          <w:lang w:val="id-ID"/>
        </w:rPr>
        <w:t xml:space="preserve">, sistem tidak akan mencapai suhu yang diinginkan terutama karena kehilangan panas ke lingkungan. </w:t>
      </w:r>
      <w:r w:rsidR="00A36577" w:rsidRPr="00DA3E98">
        <w:rPr>
          <w:sz w:val="24"/>
          <w:szCs w:val="24"/>
          <w:lang w:val="id-ID"/>
        </w:rPr>
        <w:t xml:space="preserve">Penambahan kolektor termal matahari ke perangkat kolektor radiasi </w:t>
      </w:r>
      <w:r w:rsidR="00642230" w:rsidRPr="00DA3E98">
        <w:rPr>
          <w:sz w:val="24"/>
          <w:szCs w:val="24"/>
          <w:lang w:val="id-ID"/>
        </w:rPr>
        <w:t>pada penelitian</w:t>
      </w:r>
      <w:r w:rsidRPr="00DA3E98">
        <w:rPr>
          <w:sz w:val="24"/>
          <w:szCs w:val="24"/>
          <w:lang w:val="id-ID"/>
        </w:rPr>
        <w:t xml:space="preserve"> sebelumnya untuk mengatasi masalah </w:t>
      </w:r>
      <w:r w:rsidR="00642230" w:rsidRPr="00DA3E98">
        <w:rPr>
          <w:sz w:val="24"/>
          <w:szCs w:val="24"/>
          <w:lang w:val="id-ID"/>
        </w:rPr>
        <w:t>tersebut (Sinha.and Hader, 2002)</w:t>
      </w:r>
      <w:r w:rsidRPr="00DA3E98">
        <w:rPr>
          <w:sz w:val="24"/>
          <w:szCs w:val="24"/>
          <w:lang w:val="id-ID"/>
        </w:rPr>
        <w:t xml:space="preserve">. Pengumpul panas matahari </w:t>
      </w:r>
      <w:r w:rsidR="00642230" w:rsidRPr="00DA3E98">
        <w:rPr>
          <w:sz w:val="24"/>
          <w:szCs w:val="24"/>
          <w:lang w:val="id-ID"/>
        </w:rPr>
        <w:t>meningkatkan</w:t>
      </w:r>
      <w:r w:rsidRPr="00DA3E98">
        <w:rPr>
          <w:sz w:val="24"/>
          <w:szCs w:val="24"/>
          <w:lang w:val="id-ID"/>
        </w:rPr>
        <w:t xml:space="preserve"> efisien </w:t>
      </w:r>
      <w:r w:rsidR="00642230" w:rsidRPr="00DA3E98">
        <w:rPr>
          <w:sz w:val="24"/>
          <w:szCs w:val="24"/>
          <w:lang w:val="id-ID"/>
        </w:rPr>
        <w:t>mencapai 30% dengan konsekuensi</w:t>
      </w:r>
      <w:r w:rsidRPr="00DA3E98">
        <w:rPr>
          <w:sz w:val="24"/>
          <w:szCs w:val="24"/>
          <w:lang w:val="id-ID"/>
        </w:rPr>
        <w:t xml:space="preserve"> biaya </w:t>
      </w:r>
      <w:r w:rsidR="00642230" w:rsidRPr="00DA3E98">
        <w:rPr>
          <w:sz w:val="24"/>
          <w:szCs w:val="24"/>
          <w:lang w:val="id-ID"/>
        </w:rPr>
        <w:t>mahal</w:t>
      </w:r>
      <w:r w:rsidRPr="00DA3E98">
        <w:rPr>
          <w:sz w:val="24"/>
          <w:szCs w:val="24"/>
          <w:lang w:val="id-ID"/>
        </w:rPr>
        <w:t xml:space="preserve"> </w:t>
      </w:r>
      <w:r w:rsidR="00642230" w:rsidRPr="00DA3E98">
        <w:rPr>
          <w:sz w:val="24"/>
          <w:szCs w:val="24"/>
          <w:lang w:val="id-ID"/>
        </w:rPr>
        <w:t xml:space="preserve">sebagai </w:t>
      </w:r>
      <w:r w:rsidRPr="00DA3E98">
        <w:rPr>
          <w:sz w:val="24"/>
          <w:szCs w:val="24"/>
          <w:lang w:val="id-ID"/>
        </w:rPr>
        <w:t>pertimbangan</w:t>
      </w:r>
      <w:r w:rsidR="00642230" w:rsidRPr="00DA3E98">
        <w:rPr>
          <w:sz w:val="24"/>
          <w:szCs w:val="24"/>
          <w:lang w:val="id-ID"/>
        </w:rPr>
        <w:t xml:space="preserve"> </w:t>
      </w:r>
      <w:r w:rsidRPr="00DA3E98">
        <w:rPr>
          <w:sz w:val="24"/>
          <w:szCs w:val="24"/>
          <w:lang w:val="id-ID"/>
        </w:rPr>
        <w:t>bagian</w:t>
      </w:r>
      <w:r w:rsidR="00642230" w:rsidRPr="00DA3E98">
        <w:rPr>
          <w:sz w:val="24"/>
          <w:szCs w:val="24"/>
          <w:lang w:val="id-ID"/>
        </w:rPr>
        <w:t xml:space="preserve">  sistem </w:t>
      </w:r>
      <w:r w:rsidRPr="00DA3E98">
        <w:rPr>
          <w:sz w:val="24"/>
          <w:szCs w:val="24"/>
          <w:lang w:val="id-ID"/>
        </w:rPr>
        <w:t>SODIS</w:t>
      </w:r>
      <w:r w:rsidR="00642230" w:rsidRPr="00DA3E98">
        <w:rPr>
          <w:sz w:val="24"/>
          <w:szCs w:val="24"/>
          <w:lang w:val="id-ID"/>
        </w:rPr>
        <w:t>.</w:t>
      </w:r>
      <w:r w:rsidRPr="00DA3E98">
        <w:rPr>
          <w:sz w:val="24"/>
          <w:szCs w:val="24"/>
          <w:lang w:val="id-ID"/>
        </w:rPr>
        <w:t>.</w:t>
      </w:r>
    </w:p>
    <w:p w14:paraId="7CFC1552" w14:textId="3A67921B" w:rsidR="004815A6" w:rsidRPr="00DA3E98" w:rsidRDefault="001E6D4E" w:rsidP="007922E1">
      <w:pPr>
        <w:ind w:left="993"/>
        <w:rPr>
          <w:sz w:val="24"/>
          <w:szCs w:val="24"/>
          <w:lang w:val="id-ID"/>
        </w:rPr>
      </w:pPr>
      <w:r w:rsidRPr="00DA3E98">
        <w:rPr>
          <w:sz w:val="24"/>
          <w:szCs w:val="24"/>
          <w:lang w:val="id-ID"/>
        </w:rPr>
        <w:t xml:space="preserve">Mikroorganisme </w:t>
      </w:r>
      <w:r w:rsidR="004815A6" w:rsidRPr="00DA3E98">
        <w:rPr>
          <w:sz w:val="24"/>
          <w:szCs w:val="24"/>
          <w:lang w:val="id-ID"/>
        </w:rPr>
        <w:t xml:space="preserve">E. coli yang paling sering dipelajari untuk disinfeksi </w:t>
      </w:r>
      <w:r w:rsidR="003F3B2B" w:rsidRPr="00DA3E98">
        <w:rPr>
          <w:sz w:val="24"/>
          <w:szCs w:val="24"/>
          <w:lang w:val="id-ID"/>
        </w:rPr>
        <w:t xml:space="preserve">studi </w:t>
      </w:r>
      <w:r w:rsidR="004815A6" w:rsidRPr="00DA3E98">
        <w:rPr>
          <w:sz w:val="24"/>
          <w:szCs w:val="24"/>
          <w:lang w:val="id-ID"/>
        </w:rPr>
        <w:t>air</w:t>
      </w:r>
      <w:r w:rsidR="003F3B2B" w:rsidRPr="00DA3E98">
        <w:rPr>
          <w:sz w:val="24"/>
          <w:szCs w:val="24"/>
          <w:lang w:val="id-ID"/>
        </w:rPr>
        <w:t xml:space="preserve"> (Malato et al., 2009)</w:t>
      </w:r>
      <w:r w:rsidR="004815A6" w:rsidRPr="00DA3E98">
        <w:rPr>
          <w:sz w:val="24"/>
          <w:szCs w:val="24"/>
          <w:lang w:val="id-ID"/>
        </w:rPr>
        <w:t xml:space="preserve">, </w:t>
      </w:r>
      <w:r w:rsidR="003F3B2B" w:rsidRPr="00DA3E98">
        <w:rPr>
          <w:sz w:val="24"/>
          <w:szCs w:val="24"/>
          <w:lang w:val="id-ID"/>
        </w:rPr>
        <w:t>sebagai</w:t>
      </w:r>
      <w:r w:rsidR="004815A6" w:rsidRPr="00DA3E98">
        <w:rPr>
          <w:sz w:val="24"/>
          <w:szCs w:val="24"/>
          <w:lang w:val="id-ID"/>
        </w:rPr>
        <w:t xml:space="preserve"> </w:t>
      </w:r>
      <w:r w:rsidR="003F3B2B" w:rsidRPr="00DA3E98">
        <w:rPr>
          <w:sz w:val="24"/>
          <w:szCs w:val="24"/>
          <w:lang w:val="id-ID"/>
        </w:rPr>
        <w:t xml:space="preserve">rujukan tinja dan </w:t>
      </w:r>
      <w:r w:rsidR="004815A6" w:rsidRPr="00DA3E98">
        <w:rPr>
          <w:sz w:val="24"/>
          <w:szCs w:val="24"/>
          <w:lang w:val="id-ID"/>
        </w:rPr>
        <w:t xml:space="preserve">indikator kontaminasi </w:t>
      </w:r>
      <w:r w:rsidR="003F3B2B" w:rsidRPr="00DA3E98">
        <w:rPr>
          <w:sz w:val="24"/>
          <w:szCs w:val="24"/>
          <w:lang w:val="id-ID"/>
        </w:rPr>
        <w:t>pada</w:t>
      </w:r>
      <w:r w:rsidR="004815A6" w:rsidRPr="00DA3E98">
        <w:rPr>
          <w:sz w:val="24"/>
          <w:szCs w:val="24"/>
          <w:lang w:val="id-ID"/>
        </w:rPr>
        <w:t xml:space="preserve"> kualitas air. </w:t>
      </w:r>
      <w:r w:rsidR="003F3B2B" w:rsidRPr="00DA3E98">
        <w:rPr>
          <w:sz w:val="24"/>
          <w:szCs w:val="24"/>
          <w:lang w:val="id-ID"/>
        </w:rPr>
        <w:t>Selain b</w:t>
      </w:r>
      <w:r w:rsidR="004815A6" w:rsidRPr="00DA3E98">
        <w:rPr>
          <w:sz w:val="24"/>
          <w:szCs w:val="24"/>
          <w:lang w:val="id-ID"/>
        </w:rPr>
        <w:t xml:space="preserve">akteri </w:t>
      </w:r>
      <w:r w:rsidR="003F3B2B" w:rsidRPr="00DA3E98">
        <w:rPr>
          <w:sz w:val="24"/>
          <w:szCs w:val="24"/>
          <w:lang w:val="id-ID"/>
        </w:rPr>
        <w:t>E. coli</w:t>
      </w:r>
      <w:r w:rsidR="004815A6" w:rsidRPr="00DA3E98">
        <w:rPr>
          <w:sz w:val="24"/>
          <w:szCs w:val="24"/>
          <w:lang w:val="id-ID"/>
        </w:rPr>
        <w:t xml:space="preserve"> dan jamur Bacilus pumilus </w:t>
      </w:r>
      <w:r w:rsidR="003F3B2B" w:rsidRPr="00DA3E98">
        <w:rPr>
          <w:sz w:val="24"/>
          <w:szCs w:val="24"/>
          <w:lang w:val="id-ID"/>
        </w:rPr>
        <w:t>(</w:t>
      </w:r>
      <w:bookmarkStart w:id="14" w:name="_Hlk45006697"/>
      <w:r w:rsidR="003F3B2B" w:rsidRPr="00DA3E98">
        <w:rPr>
          <w:sz w:val="24"/>
          <w:szCs w:val="24"/>
          <w:lang w:val="id-ID"/>
        </w:rPr>
        <w:t>Phamet al., 1995</w:t>
      </w:r>
      <w:bookmarkEnd w:id="14"/>
      <w:r w:rsidR="003F3B2B" w:rsidRPr="00DA3E98">
        <w:rPr>
          <w:sz w:val="24"/>
          <w:szCs w:val="24"/>
          <w:lang w:val="id-ID"/>
        </w:rPr>
        <w:t>)</w:t>
      </w:r>
      <w:r w:rsidR="004815A6" w:rsidRPr="00DA3E98">
        <w:rPr>
          <w:sz w:val="24"/>
          <w:szCs w:val="24"/>
          <w:lang w:val="id-ID"/>
        </w:rPr>
        <w:t>, Serratia marcescens,</w:t>
      </w:r>
      <w:r w:rsidR="003F3B2B" w:rsidRPr="00DA3E98">
        <w:rPr>
          <w:sz w:val="24"/>
          <w:szCs w:val="24"/>
          <w:lang w:val="id-ID"/>
        </w:rPr>
        <w:t xml:space="preserve"> </w:t>
      </w:r>
      <w:r w:rsidR="004815A6" w:rsidRPr="00DA3E98">
        <w:rPr>
          <w:sz w:val="24"/>
          <w:szCs w:val="24"/>
          <w:lang w:val="id-ID"/>
        </w:rPr>
        <w:t>S.</w:t>
      </w:r>
      <w:r w:rsidR="003F3B2B" w:rsidRPr="00DA3E98">
        <w:rPr>
          <w:sz w:val="24"/>
          <w:szCs w:val="24"/>
          <w:lang w:val="id-ID"/>
        </w:rPr>
        <w:t xml:space="preserve"> </w:t>
      </w:r>
      <w:r w:rsidR="004815A6" w:rsidRPr="00DA3E98">
        <w:rPr>
          <w:sz w:val="24"/>
          <w:szCs w:val="24"/>
          <w:lang w:val="id-ID"/>
        </w:rPr>
        <w:t xml:space="preserve">aureus </w:t>
      </w:r>
      <w:r w:rsidR="003F3B2B" w:rsidRPr="00DA3E98">
        <w:rPr>
          <w:sz w:val="24"/>
          <w:szCs w:val="24"/>
          <w:lang w:val="id-ID"/>
        </w:rPr>
        <w:t>(Phamet al., 1995; Block et al., 1997)</w:t>
      </w:r>
      <w:r w:rsidR="004815A6" w:rsidRPr="00DA3E98">
        <w:rPr>
          <w:sz w:val="24"/>
          <w:szCs w:val="24"/>
          <w:lang w:val="id-ID"/>
        </w:rPr>
        <w:t xml:space="preserve">, total coliform </w:t>
      </w:r>
      <w:r w:rsidR="003F3B2B" w:rsidRPr="00DA3E98">
        <w:rPr>
          <w:sz w:val="24"/>
          <w:szCs w:val="24"/>
          <w:lang w:val="id-ID"/>
        </w:rPr>
        <w:t>(</w:t>
      </w:r>
      <w:r w:rsidR="006D2CBF" w:rsidRPr="00DA3E98">
        <w:rPr>
          <w:sz w:val="24"/>
          <w:szCs w:val="24"/>
          <w:lang w:val="id-ID"/>
        </w:rPr>
        <w:t>Herrera Melian et al., 2000)</w:t>
      </w:r>
      <w:r w:rsidR="005E76CD" w:rsidRPr="00DA3E98">
        <w:rPr>
          <w:sz w:val="24"/>
          <w:szCs w:val="24"/>
          <w:lang w:val="id-ID"/>
        </w:rPr>
        <w:t>.</w:t>
      </w:r>
      <w:r w:rsidR="004815A6" w:rsidRPr="00DA3E98">
        <w:rPr>
          <w:sz w:val="24"/>
          <w:szCs w:val="24"/>
          <w:lang w:val="id-ID"/>
        </w:rPr>
        <w:t xml:space="preserve"> </w:t>
      </w:r>
    </w:p>
    <w:p w14:paraId="349467D1" w14:textId="77777777" w:rsidR="0046582E" w:rsidRDefault="0046582E" w:rsidP="007922E1">
      <w:pPr>
        <w:ind w:firstLine="993"/>
        <w:rPr>
          <w:b/>
          <w:bCs/>
          <w:sz w:val="24"/>
          <w:szCs w:val="24"/>
          <w:lang w:val="id-ID"/>
        </w:rPr>
      </w:pPr>
    </w:p>
    <w:p w14:paraId="29AE5C23" w14:textId="34C99636" w:rsidR="009B686E" w:rsidRPr="00DA3E98" w:rsidRDefault="00613FE8" w:rsidP="007922E1">
      <w:pPr>
        <w:ind w:firstLine="993"/>
        <w:rPr>
          <w:b/>
          <w:bCs/>
          <w:sz w:val="24"/>
          <w:szCs w:val="24"/>
          <w:lang w:val="id-ID"/>
        </w:rPr>
      </w:pPr>
      <w:r>
        <w:rPr>
          <w:b/>
          <w:bCs/>
          <w:sz w:val="24"/>
          <w:szCs w:val="24"/>
          <w:lang w:val="id-ID"/>
        </w:rPr>
        <w:t>4.4</w:t>
      </w:r>
      <w:r w:rsidR="001775E3" w:rsidRPr="00DA3E98">
        <w:rPr>
          <w:b/>
          <w:bCs/>
          <w:sz w:val="24"/>
          <w:szCs w:val="24"/>
          <w:lang w:val="id-ID"/>
        </w:rPr>
        <w:t>. Kualitas air digunakan dalam desinfeksi</w:t>
      </w:r>
      <w:r w:rsidR="00DC2BE2" w:rsidRPr="00DA3E98">
        <w:rPr>
          <w:b/>
          <w:bCs/>
          <w:sz w:val="24"/>
          <w:szCs w:val="24"/>
          <w:lang w:val="id-ID"/>
        </w:rPr>
        <w:t xml:space="preserve"> </w:t>
      </w:r>
    </w:p>
    <w:p w14:paraId="29856FBC" w14:textId="0207DB43" w:rsidR="00116DB0" w:rsidRPr="00DA3E98" w:rsidRDefault="00116DB0" w:rsidP="0046582E">
      <w:pPr>
        <w:ind w:left="993" w:firstLine="447"/>
        <w:rPr>
          <w:sz w:val="24"/>
          <w:szCs w:val="24"/>
          <w:lang w:val="id-ID"/>
        </w:rPr>
      </w:pPr>
      <w:r w:rsidRPr="00DA3E98">
        <w:rPr>
          <w:sz w:val="24"/>
          <w:szCs w:val="24"/>
          <w:lang w:val="id-ID"/>
        </w:rPr>
        <w:t>Kehadiran bahan organik dan anorganik hadir dalam</w:t>
      </w:r>
      <w:r w:rsidR="00DC2BE2" w:rsidRPr="00DA3E98">
        <w:rPr>
          <w:sz w:val="24"/>
          <w:szCs w:val="24"/>
          <w:lang w:val="id-ID"/>
        </w:rPr>
        <w:t xml:space="preserve"> </w:t>
      </w:r>
      <w:r w:rsidRPr="00DA3E98">
        <w:rPr>
          <w:sz w:val="24"/>
          <w:szCs w:val="24"/>
          <w:lang w:val="id-ID"/>
        </w:rPr>
        <w:t xml:space="preserve">air selama disinfeksi memiliki efek penting pada kinetika dan hasil desinfeksi akhir, mirip dengan dekontaminasi organik dalam air menggunakan fotokatalisis. Efek penghambatan </w:t>
      </w:r>
      <w:r w:rsidRPr="00DA3E98">
        <w:rPr>
          <w:sz w:val="24"/>
          <w:szCs w:val="24"/>
          <w:lang w:val="id-ID"/>
        </w:rPr>
        <w:lastRenderedPageBreak/>
        <w:t>elektrolit yang berbeda dikenal dalam fotokatalisis, dengan fosfat menjadi spesies dengan efek merugikan tertinggi pada efisiensi proses. Untuk SODIS, kehadiran bahan organik dan anorganik telah terbukti memperlambat proses desinfeksi</w:t>
      </w:r>
      <w:r w:rsidR="00DC2BE2" w:rsidRPr="00DA3E98">
        <w:rPr>
          <w:sz w:val="24"/>
          <w:szCs w:val="24"/>
          <w:lang w:val="id-ID"/>
        </w:rPr>
        <w:t xml:space="preserve"> </w:t>
      </w:r>
      <w:r w:rsidRPr="00DA3E98">
        <w:rPr>
          <w:sz w:val="24"/>
          <w:szCs w:val="24"/>
          <w:lang w:val="id-ID"/>
        </w:rPr>
        <w:t xml:space="preserve">juga </w:t>
      </w:r>
      <w:r w:rsidR="0047700B">
        <w:rPr>
          <w:sz w:val="24"/>
          <w:szCs w:val="24"/>
          <w:lang w:val="id-ID"/>
        </w:rPr>
        <w:t>(</w:t>
      </w:r>
      <w:r w:rsidR="0047700B" w:rsidRPr="00610B50">
        <w:rPr>
          <w:sz w:val="24"/>
          <w:szCs w:val="24"/>
          <w:lang w:val="id-ID"/>
        </w:rPr>
        <w:t>Sichel</w:t>
      </w:r>
      <w:r w:rsidR="0047700B" w:rsidRPr="00DA3E98">
        <w:rPr>
          <w:sz w:val="24"/>
          <w:szCs w:val="24"/>
          <w:lang w:val="id-ID"/>
        </w:rPr>
        <w:t xml:space="preserve"> </w:t>
      </w:r>
      <w:r w:rsidR="0047700B">
        <w:rPr>
          <w:sz w:val="24"/>
          <w:szCs w:val="24"/>
          <w:lang w:val="id-ID"/>
        </w:rPr>
        <w:t xml:space="preserve">et al, 2007; </w:t>
      </w:r>
      <w:r w:rsidR="0047700B" w:rsidRPr="00610B50">
        <w:rPr>
          <w:sz w:val="24"/>
          <w:szCs w:val="24"/>
          <w:lang w:val="id-ID"/>
        </w:rPr>
        <w:t>Polo-López</w:t>
      </w:r>
      <w:r w:rsidR="0047700B">
        <w:rPr>
          <w:sz w:val="24"/>
          <w:szCs w:val="24"/>
          <w:lang w:val="id-ID"/>
        </w:rPr>
        <w:t xml:space="preserve"> et al, 2011)</w:t>
      </w:r>
      <w:r w:rsidRPr="00DA3E98">
        <w:rPr>
          <w:sz w:val="24"/>
          <w:szCs w:val="24"/>
          <w:lang w:val="id-ID"/>
        </w:rPr>
        <w:t>.</w:t>
      </w:r>
    </w:p>
    <w:p w14:paraId="05233F44" w14:textId="2E4E044D" w:rsidR="00116DB0" w:rsidRPr="00DA3E98" w:rsidRDefault="00116DB0" w:rsidP="0046582E">
      <w:pPr>
        <w:ind w:left="993" w:firstLine="447"/>
        <w:rPr>
          <w:sz w:val="24"/>
          <w:szCs w:val="24"/>
          <w:lang w:val="id-ID"/>
        </w:rPr>
      </w:pPr>
      <w:r w:rsidRPr="00DA3E98">
        <w:rPr>
          <w:sz w:val="24"/>
          <w:szCs w:val="24"/>
          <w:lang w:val="id-ID"/>
        </w:rPr>
        <w:t>Studi inaktivasi mikroba dalam reaktor aliran telah menggunakan berbagai jenis air, mis. air limbah, air sumur, air suling dan air deionisasi. Menggunakan sumber air alami seperti air sumur, air limbah dan air sungai memberikan prediksi yang lebih baik tentang inaktivasi mikroba dalam kondisi nyata. Menggunakan air alami menghindari melemahnya sel-sel bakteri karena lingkungan osmotik yang tidak menguntungkan (kekurangan ion). Bakteri menunjukkan tingkat kelangsungan hidup yang lebih baik dalam reaktor aliran dalam kondisi gelap ketika digantung di air sumur</w:t>
      </w:r>
      <w:r w:rsidR="00DC2BE2" w:rsidRPr="00DA3E98">
        <w:rPr>
          <w:sz w:val="24"/>
          <w:szCs w:val="24"/>
          <w:lang w:val="id-ID"/>
        </w:rPr>
        <w:t xml:space="preserve"> </w:t>
      </w:r>
      <w:r w:rsidRPr="00DA3E98">
        <w:rPr>
          <w:sz w:val="24"/>
          <w:szCs w:val="24"/>
          <w:lang w:val="id-ID"/>
        </w:rPr>
        <w:t>sebagai</w:t>
      </w:r>
      <w:r w:rsidR="00DC2BE2" w:rsidRPr="00DA3E98">
        <w:rPr>
          <w:sz w:val="24"/>
          <w:szCs w:val="24"/>
          <w:lang w:val="id-ID"/>
        </w:rPr>
        <w:t xml:space="preserve"> </w:t>
      </w:r>
      <w:r w:rsidRPr="00DA3E98">
        <w:rPr>
          <w:sz w:val="24"/>
          <w:szCs w:val="24"/>
          <w:lang w:val="id-ID"/>
        </w:rPr>
        <w:t>menentang</w:t>
      </w:r>
      <w:r w:rsidR="00DC2BE2" w:rsidRPr="00DA3E98">
        <w:rPr>
          <w:sz w:val="24"/>
          <w:szCs w:val="24"/>
          <w:lang w:val="id-ID"/>
        </w:rPr>
        <w:t xml:space="preserve"> </w:t>
      </w:r>
      <w:r w:rsidRPr="00DA3E98">
        <w:rPr>
          <w:sz w:val="24"/>
          <w:szCs w:val="24"/>
          <w:lang w:val="id-ID"/>
        </w:rPr>
        <w:t>untuk</w:t>
      </w:r>
      <w:r w:rsidR="00DC2BE2" w:rsidRPr="00DA3E98">
        <w:rPr>
          <w:sz w:val="24"/>
          <w:szCs w:val="24"/>
          <w:lang w:val="id-ID"/>
        </w:rPr>
        <w:t xml:space="preserve"> air </w:t>
      </w:r>
      <w:r w:rsidRPr="00DA3E98">
        <w:rPr>
          <w:sz w:val="24"/>
          <w:szCs w:val="24"/>
          <w:lang w:val="id-ID"/>
        </w:rPr>
        <w:t>disuling</w:t>
      </w:r>
      <w:r w:rsidR="00DC2BE2" w:rsidRPr="00DA3E98">
        <w:rPr>
          <w:sz w:val="24"/>
          <w:szCs w:val="24"/>
          <w:lang w:val="id-ID"/>
        </w:rPr>
        <w:t xml:space="preserve"> </w:t>
      </w:r>
      <w:r w:rsidR="00A87AE2">
        <w:rPr>
          <w:sz w:val="24"/>
          <w:szCs w:val="24"/>
          <w:lang w:val="id-ID"/>
        </w:rPr>
        <w:t>(</w:t>
      </w:r>
      <w:r w:rsidR="00A87AE2" w:rsidRPr="00610B50">
        <w:rPr>
          <w:sz w:val="24"/>
          <w:szCs w:val="24"/>
          <w:lang w:val="id-ID"/>
        </w:rPr>
        <w:t>Sichel</w:t>
      </w:r>
      <w:r w:rsidR="00A87AE2" w:rsidRPr="00DA3E98">
        <w:rPr>
          <w:sz w:val="24"/>
          <w:szCs w:val="24"/>
          <w:lang w:val="id-ID"/>
        </w:rPr>
        <w:t xml:space="preserve"> </w:t>
      </w:r>
      <w:r w:rsidR="00A87AE2">
        <w:rPr>
          <w:sz w:val="24"/>
          <w:szCs w:val="24"/>
          <w:lang w:val="id-ID"/>
        </w:rPr>
        <w:t>et al, 2007</w:t>
      </w:r>
      <w:r w:rsidR="00A87AE2" w:rsidRPr="00DA3E98">
        <w:rPr>
          <w:sz w:val="24"/>
          <w:szCs w:val="24"/>
          <w:lang w:val="id-ID"/>
        </w:rPr>
        <w:t xml:space="preserve"> </w:t>
      </w:r>
      <w:r w:rsidR="00A87AE2">
        <w:rPr>
          <w:sz w:val="24"/>
          <w:szCs w:val="24"/>
          <w:lang w:val="id-ID"/>
        </w:rPr>
        <w:t>)</w:t>
      </w:r>
      <w:r w:rsidRPr="00DA3E98">
        <w:rPr>
          <w:sz w:val="24"/>
          <w:szCs w:val="24"/>
          <w:lang w:val="id-ID"/>
        </w:rPr>
        <w:t>.</w:t>
      </w:r>
      <w:r w:rsidR="00DC2BE2" w:rsidRPr="00DA3E98">
        <w:rPr>
          <w:sz w:val="24"/>
          <w:szCs w:val="24"/>
          <w:lang w:val="id-ID"/>
        </w:rPr>
        <w:t xml:space="preserve"> </w:t>
      </w:r>
      <w:r w:rsidRPr="00DA3E98">
        <w:rPr>
          <w:sz w:val="24"/>
          <w:szCs w:val="24"/>
          <w:lang w:val="id-ID"/>
        </w:rPr>
        <w:t xml:space="preserve">Dengan ion yang mengandung air, sel bakteri mengalami tekanan osmotik yang lebih rendah karena konsentrasi ion terlarut dalam air sumur serupa dengan yang ada di dalam sel. Sementara kematian sel akibat lisis seluler yang digerakkan secara osmotik tidak disukai ketika menggunakan air suling atau terdeionisasi, itu secara mekanis melemahkan membran sel dengan menyebabkan lapisan bi fosfolipid membesar, yang menghasilkan perubahan konformasi pada protein membran integral </w:t>
      </w:r>
      <w:r w:rsidR="00A87AE2">
        <w:rPr>
          <w:sz w:val="24"/>
          <w:szCs w:val="24"/>
          <w:lang w:val="id-ID"/>
        </w:rPr>
        <w:t>(</w:t>
      </w:r>
      <w:r w:rsidR="00A87AE2" w:rsidRPr="00175FB7">
        <w:rPr>
          <w:sz w:val="24"/>
          <w:szCs w:val="24"/>
          <w:lang w:val="id-ID"/>
        </w:rPr>
        <w:t>Wood</w:t>
      </w:r>
      <w:r w:rsidR="00A87AE2">
        <w:rPr>
          <w:sz w:val="24"/>
          <w:szCs w:val="24"/>
          <w:lang w:val="id-ID"/>
        </w:rPr>
        <w:t>, 1999)</w:t>
      </w:r>
      <w:r w:rsidRPr="00DA3E98">
        <w:rPr>
          <w:sz w:val="24"/>
          <w:szCs w:val="24"/>
          <w:lang w:val="id-ID"/>
        </w:rPr>
        <w:t>.</w:t>
      </w:r>
    </w:p>
    <w:p w14:paraId="258F4A0F" w14:textId="77777777" w:rsidR="00533B2A" w:rsidRPr="00DA3E98" w:rsidRDefault="00533B2A" w:rsidP="007922E1">
      <w:pPr>
        <w:rPr>
          <w:sz w:val="24"/>
          <w:szCs w:val="24"/>
          <w:lang w:val="id-ID"/>
        </w:rPr>
      </w:pPr>
    </w:p>
    <w:p w14:paraId="7962A6FF" w14:textId="04AFDF48" w:rsidR="00AB4619" w:rsidRPr="00DA3E98" w:rsidRDefault="00613FE8" w:rsidP="007922E1">
      <w:pPr>
        <w:ind w:firstLine="993"/>
        <w:rPr>
          <w:b/>
          <w:bCs/>
          <w:sz w:val="24"/>
          <w:szCs w:val="24"/>
          <w:lang w:val="id-ID"/>
        </w:rPr>
      </w:pPr>
      <w:r>
        <w:rPr>
          <w:b/>
          <w:bCs/>
          <w:sz w:val="24"/>
          <w:szCs w:val="24"/>
          <w:lang w:val="id-ID"/>
        </w:rPr>
        <w:t>4.5</w:t>
      </w:r>
      <w:r w:rsidR="00116DB0" w:rsidRPr="00DA3E98">
        <w:rPr>
          <w:b/>
          <w:bCs/>
          <w:sz w:val="24"/>
          <w:szCs w:val="24"/>
          <w:lang w:val="id-ID"/>
        </w:rPr>
        <w:t xml:space="preserve">. </w:t>
      </w:r>
      <w:r w:rsidR="00AB4619" w:rsidRPr="00DA3E98">
        <w:rPr>
          <w:b/>
          <w:bCs/>
          <w:sz w:val="24"/>
          <w:szCs w:val="24"/>
          <w:lang w:val="id-ID"/>
        </w:rPr>
        <w:t xml:space="preserve">Faktor perilaku </w:t>
      </w:r>
      <w:r>
        <w:rPr>
          <w:b/>
          <w:bCs/>
          <w:sz w:val="24"/>
          <w:szCs w:val="24"/>
          <w:lang w:val="id-ID"/>
        </w:rPr>
        <w:t>p</w:t>
      </w:r>
      <w:r w:rsidR="00AB4619" w:rsidRPr="00DA3E98">
        <w:rPr>
          <w:b/>
          <w:bCs/>
          <w:sz w:val="24"/>
          <w:szCs w:val="24"/>
          <w:lang w:val="id-ID"/>
        </w:rPr>
        <w:t>enentu adopsi dan penggunaan SODIS</w:t>
      </w:r>
    </w:p>
    <w:p w14:paraId="37C8D356" w14:textId="4DBE005A" w:rsidR="00AB4619" w:rsidRPr="00DA3E98" w:rsidRDefault="00AB4619" w:rsidP="007922E1">
      <w:pPr>
        <w:ind w:left="993"/>
        <w:rPr>
          <w:sz w:val="24"/>
          <w:szCs w:val="24"/>
          <w:lang w:val="id-ID"/>
        </w:rPr>
      </w:pPr>
      <w:r w:rsidRPr="00DA3E98">
        <w:rPr>
          <w:sz w:val="24"/>
          <w:szCs w:val="24"/>
          <w:lang w:val="id-ID"/>
        </w:rPr>
        <w:t xml:space="preserve">Agar SODIS mengurangi diare secara efektif, kepatuhan harus dilakukan tinggi. Ini berarti bahwa air olahan SODIS harus membentuk persentase besar dari air minum yang dikonsumsi. Mereka harus minum air SODIS terus menerus, terbiasa dan tanpa gangguan suplai. Kepatuhan SODIS menyiratkan perubahan perilaku, karena pengguna harus mengatur botol, mencuci dan mengisinya dengan air, meletakkannya di bawah sinar matahari dan mengumpulkannya setelah itu. Selain itu gelas atau gelas yang digunakan untuk minum harus dibersihkan sebelum dikonsumsi karena jika tidak ada risiko tinggi kontaminasi ulang </w:t>
      </w:r>
      <w:r w:rsidR="00A87AE2">
        <w:rPr>
          <w:sz w:val="24"/>
          <w:szCs w:val="24"/>
          <w:lang w:val="id-ID"/>
        </w:rPr>
        <w:t>(</w:t>
      </w:r>
      <w:r w:rsidR="00A87AE2" w:rsidRPr="00175FB7">
        <w:rPr>
          <w:sz w:val="24"/>
          <w:szCs w:val="24"/>
          <w:lang w:val="id-ID"/>
        </w:rPr>
        <w:t>Rufener</w:t>
      </w:r>
      <w:r w:rsidR="00A87AE2" w:rsidRPr="00DA3E98">
        <w:rPr>
          <w:sz w:val="24"/>
          <w:szCs w:val="24"/>
          <w:lang w:val="id-ID"/>
        </w:rPr>
        <w:t xml:space="preserve"> </w:t>
      </w:r>
      <w:r w:rsidR="00A87AE2">
        <w:rPr>
          <w:sz w:val="24"/>
          <w:szCs w:val="24"/>
          <w:lang w:val="id-ID"/>
        </w:rPr>
        <w:t>et al, 2010)</w:t>
      </w:r>
      <w:r w:rsidRPr="00DA3E98">
        <w:rPr>
          <w:sz w:val="24"/>
          <w:szCs w:val="24"/>
          <w:lang w:val="id-ID"/>
        </w:rPr>
        <w:t>. Semua langkah ini memerlukan perubahan dalam perilaku pengguna SODIS dan dalam rutinitas sehari-hari mereka. Perubahan tersebut membutuhkan perubahan dalam penentu perilaku. Tugas ilmu perilaku terapan adalah untuk menentukan faktor mana yang berkontribusi dan faktor perilaku mana yang menghambat penggunaan SODIS secara berkelanjutan. Faktor-faktor perilaku termasuk kondisi pribadi, sosial-budaya, dan lingkungan yang dirasakan dan diproses oleh individu ketika membentuk niat untuk benar-benar menggunakan SODIS.</w:t>
      </w:r>
    </w:p>
    <w:p w14:paraId="394AF16C" w14:textId="6DDCE159" w:rsidR="00AB4619" w:rsidRPr="00DA3E98" w:rsidRDefault="00AB4619" w:rsidP="0046582E">
      <w:pPr>
        <w:ind w:left="993" w:firstLine="447"/>
        <w:rPr>
          <w:sz w:val="24"/>
          <w:szCs w:val="24"/>
          <w:lang w:val="id-ID"/>
        </w:rPr>
      </w:pPr>
      <w:r w:rsidRPr="00DA3E98">
        <w:rPr>
          <w:sz w:val="24"/>
          <w:szCs w:val="24"/>
          <w:lang w:val="id-ID"/>
        </w:rPr>
        <w:t xml:space="preserve">Beberapa artikel ilmiah telah menyelidiki faktor perilaku ketika menjelaskan penggunaan SODIS. Rainey dan Harding menggunakan Health Belief Model sebagai kerangka kerja untuk menjelaskan penerimaan air </w:t>
      </w:r>
      <w:r w:rsidR="00543F4B" w:rsidRPr="00DA3E98">
        <w:rPr>
          <w:sz w:val="24"/>
          <w:szCs w:val="24"/>
          <w:lang w:val="id-ID"/>
        </w:rPr>
        <w:t>matahari</w:t>
      </w:r>
      <w:r w:rsidRPr="00DA3E98">
        <w:rPr>
          <w:sz w:val="24"/>
          <w:szCs w:val="24"/>
          <w:lang w:val="id-ID"/>
        </w:rPr>
        <w:t xml:space="preserve">  desinfeksi di Nepal. Dalam pendekatan kualitatif mereka, mereka menemukan bukti bahwa faktor-faktor seperti risiko yang dirasakan, hambatan yang dirasakan, manfaat yang dirasakan, self-efficacy, dan isyarat untuk bertindak terkait dengan penggunaan SODIS. Rose et al. </w:t>
      </w:r>
      <w:r w:rsidR="00A87AE2">
        <w:rPr>
          <w:sz w:val="24"/>
          <w:szCs w:val="24"/>
          <w:lang w:val="id-ID"/>
        </w:rPr>
        <w:t>(2006)</w:t>
      </w:r>
      <w:r w:rsidRPr="00DA3E98">
        <w:rPr>
          <w:sz w:val="24"/>
          <w:szCs w:val="24"/>
          <w:lang w:val="id-ID"/>
        </w:rPr>
        <w:t xml:space="preserve"> menentukan penerimaan terhadap disinfeksi air </w:t>
      </w:r>
      <w:r w:rsidR="00543F4B" w:rsidRPr="00DA3E98">
        <w:rPr>
          <w:sz w:val="24"/>
          <w:szCs w:val="24"/>
          <w:lang w:val="id-ID"/>
        </w:rPr>
        <w:t>matahari</w:t>
      </w:r>
      <w:r w:rsidRPr="00DA3E98">
        <w:rPr>
          <w:sz w:val="24"/>
          <w:szCs w:val="24"/>
          <w:lang w:val="id-ID"/>
        </w:rPr>
        <w:t xml:space="preserve"> dengan diskusi kelompok fokus dan wawancara mendalam yang menemukan bahwa topik-topik seperti kemudahan penggunaan, implikasi keuangan, mekanisme aksi, dan batasan desinfeksi </w:t>
      </w:r>
      <w:r w:rsidR="00543F4B" w:rsidRPr="00DA3E98">
        <w:rPr>
          <w:sz w:val="24"/>
          <w:szCs w:val="24"/>
          <w:lang w:val="id-ID"/>
        </w:rPr>
        <w:t>matahari</w:t>
      </w:r>
      <w:r w:rsidRPr="00DA3E98">
        <w:rPr>
          <w:sz w:val="24"/>
          <w:szCs w:val="24"/>
          <w:lang w:val="id-ID"/>
        </w:rPr>
        <w:t xml:space="preserve"> (misalnya botol yang hilang) adalah faktor-faktor yang disebutkan oleh orang yang diwawancarai.</w:t>
      </w:r>
    </w:p>
    <w:p w14:paraId="6368608E" w14:textId="018E72F3" w:rsidR="00AB4619" w:rsidRPr="00DA3E98" w:rsidRDefault="00AB4619" w:rsidP="007922E1">
      <w:pPr>
        <w:ind w:left="993"/>
        <w:rPr>
          <w:sz w:val="24"/>
          <w:szCs w:val="24"/>
          <w:lang w:val="id-ID"/>
        </w:rPr>
      </w:pPr>
      <w:r w:rsidRPr="00DA3E98">
        <w:rPr>
          <w:sz w:val="24"/>
          <w:szCs w:val="24"/>
          <w:lang w:val="id-ID"/>
        </w:rPr>
        <w:t xml:space="preserve">Niat untuk menggunakan dan mengkonsumsi air minum disinfektan matahari oleh rumah tangga di Nikaragua berhasil dijelaskan oleh Altherr et al. </w:t>
      </w:r>
      <w:r w:rsidR="00A87AE2">
        <w:rPr>
          <w:sz w:val="24"/>
          <w:szCs w:val="24"/>
          <w:lang w:val="id-ID"/>
        </w:rPr>
        <w:t>(2008)</w:t>
      </w:r>
      <w:r w:rsidRPr="00DA3E98">
        <w:rPr>
          <w:sz w:val="24"/>
          <w:szCs w:val="24"/>
          <w:lang w:val="id-ID"/>
        </w:rPr>
        <w:t xml:space="preserve"> mengukur dan menganalisis sikap, norma subyektif (apa yang dipikirkan orang tersebut bahwa ia harus mandiri).</w:t>
      </w:r>
    </w:p>
    <w:p w14:paraId="197CA270" w14:textId="118A4BE6" w:rsidR="00AB4619" w:rsidRPr="00DA3E98" w:rsidRDefault="00AB4619" w:rsidP="0046582E">
      <w:pPr>
        <w:ind w:left="993" w:firstLine="447"/>
        <w:rPr>
          <w:sz w:val="24"/>
          <w:szCs w:val="24"/>
          <w:lang w:val="id-ID"/>
        </w:rPr>
      </w:pPr>
      <w:r w:rsidRPr="00DA3E98">
        <w:rPr>
          <w:sz w:val="24"/>
          <w:szCs w:val="24"/>
          <w:lang w:val="id-ID"/>
        </w:rPr>
        <w:lastRenderedPageBreak/>
        <w:t>Heri</w:t>
      </w:r>
      <w:r w:rsidR="00584507" w:rsidRPr="00DA3E98">
        <w:rPr>
          <w:sz w:val="24"/>
          <w:szCs w:val="24"/>
          <w:lang w:val="id-ID"/>
        </w:rPr>
        <w:t xml:space="preserve"> </w:t>
      </w:r>
      <w:r w:rsidRPr="00DA3E98">
        <w:rPr>
          <w:sz w:val="24"/>
          <w:szCs w:val="24"/>
          <w:lang w:val="id-ID"/>
        </w:rPr>
        <w:t>dan</w:t>
      </w:r>
      <w:r w:rsidR="00584507" w:rsidRPr="00DA3E98">
        <w:rPr>
          <w:sz w:val="24"/>
          <w:szCs w:val="24"/>
          <w:lang w:val="id-ID"/>
        </w:rPr>
        <w:t xml:space="preserve"> </w:t>
      </w:r>
      <w:r w:rsidRPr="00DA3E98">
        <w:rPr>
          <w:sz w:val="24"/>
          <w:szCs w:val="24"/>
          <w:lang w:val="id-ID"/>
        </w:rPr>
        <w:t>Mosler</w:t>
      </w:r>
      <w:r w:rsidR="00584507" w:rsidRPr="00DA3E98">
        <w:rPr>
          <w:sz w:val="24"/>
          <w:szCs w:val="24"/>
          <w:lang w:val="id-ID"/>
        </w:rPr>
        <w:t xml:space="preserve"> </w:t>
      </w:r>
      <w:r w:rsidRPr="00DA3E98">
        <w:rPr>
          <w:sz w:val="24"/>
          <w:szCs w:val="24"/>
          <w:lang w:val="id-ID"/>
        </w:rPr>
        <w:t>(2008)</w:t>
      </w:r>
      <w:r w:rsidR="00584507" w:rsidRPr="00DA3E98">
        <w:rPr>
          <w:sz w:val="24"/>
          <w:szCs w:val="24"/>
          <w:lang w:val="id-ID"/>
        </w:rPr>
        <w:t xml:space="preserve"> </w:t>
      </w:r>
      <w:r w:rsidRPr="00DA3E98">
        <w:rPr>
          <w:sz w:val="24"/>
          <w:szCs w:val="24"/>
          <w:lang w:val="id-ID"/>
        </w:rPr>
        <w:t>dinilai lakukan), atribut inovasi SODIS di 536 rumah tangga Bolivia berdasarkan norma deskriptif (berapa banyak orang lain yang menggunakan SODIS), norma injunctive (bagaimana orang lain menyetujui atau menolak penggunaan SODIS), sejumlah strategi promosi, dan alternatif perawatan (mendidih).</w:t>
      </w:r>
      <w:r w:rsidR="00584507" w:rsidRPr="00DA3E98">
        <w:rPr>
          <w:sz w:val="24"/>
          <w:szCs w:val="24"/>
          <w:lang w:val="id-ID"/>
        </w:rPr>
        <w:t xml:space="preserve"> </w:t>
      </w:r>
      <w:r w:rsidRPr="00DA3E98">
        <w:rPr>
          <w:sz w:val="24"/>
          <w:szCs w:val="24"/>
          <w:lang w:val="id-ID"/>
        </w:rPr>
        <w:t>Mereka mampu menjelaskan dengan faktor-faktor ini niat untuk menggunakan dan mengkonsumsi air SODIS yang mereka miliki telah diamati.</w:t>
      </w:r>
    </w:p>
    <w:p w14:paraId="6610C2C5" w14:textId="4B2CD23D" w:rsidR="00AB4619" w:rsidRPr="00DA3E98" w:rsidRDefault="00AB4619" w:rsidP="007922E1">
      <w:pPr>
        <w:ind w:left="993"/>
        <w:rPr>
          <w:sz w:val="24"/>
          <w:szCs w:val="24"/>
          <w:lang w:val="id-ID"/>
        </w:rPr>
      </w:pPr>
      <w:r w:rsidRPr="00DA3E98">
        <w:rPr>
          <w:sz w:val="24"/>
          <w:szCs w:val="24"/>
          <w:lang w:val="id-ID"/>
        </w:rPr>
        <w:t xml:space="preserve">Sebuah survei tentang penggunaan SODIS dengan 878 rumah tangga di daerah kumuh Harare di Zimbabwe yang dilakukan oleh Kraemer dan Mosler </w:t>
      </w:r>
      <w:r w:rsidR="00A87AE2">
        <w:rPr>
          <w:sz w:val="24"/>
          <w:szCs w:val="24"/>
          <w:lang w:val="id-ID"/>
        </w:rPr>
        <w:t>(2010)</w:t>
      </w:r>
      <w:r w:rsidRPr="00DA3E98">
        <w:rPr>
          <w:sz w:val="24"/>
          <w:szCs w:val="24"/>
          <w:lang w:val="id-ID"/>
        </w:rPr>
        <w:t xml:space="preserve"> menunjukkan bahwa penyerapan SODIS dapat ditentukan dengan sangat baik dalam hal faktor penelitian persuasi seperti pengetahuan, pengaruh, sikap, keterlibatan , keyakinan (waktu, uang, kesehatan), self-efficacy, pengaruh sosial, dan persuasi diri (berbicara tentang inovasi percaya diri itu orang).</w:t>
      </w:r>
    </w:p>
    <w:p w14:paraId="6C6CE45B" w14:textId="290F4DEA" w:rsidR="00AB4619" w:rsidRPr="00DA3E98" w:rsidRDefault="00AB4619" w:rsidP="007922E1">
      <w:pPr>
        <w:ind w:left="993"/>
        <w:rPr>
          <w:sz w:val="24"/>
          <w:szCs w:val="24"/>
          <w:lang w:val="id-ID"/>
        </w:rPr>
      </w:pPr>
      <w:r w:rsidRPr="00DA3E98">
        <w:rPr>
          <w:sz w:val="24"/>
          <w:szCs w:val="24"/>
          <w:lang w:val="id-ID"/>
        </w:rPr>
        <w:t>Akhirnya,</w:t>
      </w:r>
      <w:r w:rsidR="00584507" w:rsidRPr="00DA3E98">
        <w:rPr>
          <w:sz w:val="24"/>
          <w:szCs w:val="24"/>
          <w:lang w:val="id-ID"/>
        </w:rPr>
        <w:t xml:space="preserve"> </w:t>
      </w:r>
      <w:r w:rsidRPr="00DA3E98">
        <w:rPr>
          <w:sz w:val="24"/>
          <w:szCs w:val="24"/>
          <w:lang w:val="id-ID"/>
        </w:rPr>
        <w:t>Graf</w:t>
      </w:r>
      <w:r w:rsidR="00584507" w:rsidRPr="00DA3E98">
        <w:rPr>
          <w:sz w:val="24"/>
          <w:szCs w:val="24"/>
          <w:lang w:val="id-ID"/>
        </w:rPr>
        <w:t xml:space="preserve"> </w:t>
      </w:r>
      <w:r w:rsidRPr="00DA3E98">
        <w:rPr>
          <w:sz w:val="24"/>
          <w:szCs w:val="24"/>
          <w:lang w:val="id-ID"/>
        </w:rPr>
        <w:t>et</w:t>
      </w:r>
      <w:r w:rsidR="00584507" w:rsidRPr="00DA3E98">
        <w:rPr>
          <w:sz w:val="24"/>
          <w:szCs w:val="24"/>
          <w:lang w:val="id-ID"/>
        </w:rPr>
        <w:t xml:space="preserve"> a</w:t>
      </w:r>
      <w:r w:rsidRPr="00DA3E98">
        <w:rPr>
          <w:sz w:val="24"/>
          <w:szCs w:val="24"/>
          <w:lang w:val="id-ID"/>
        </w:rPr>
        <w:t>l.</w:t>
      </w:r>
      <w:r w:rsidR="00584507" w:rsidRPr="00DA3E98">
        <w:rPr>
          <w:sz w:val="24"/>
          <w:szCs w:val="24"/>
          <w:lang w:val="id-ID"/>
        </w:rPr>
        <w:t xml:space="preserve"> (</w:t>
      </w:r>
      <w:r w:rsidR="008E1524" w:rsidRPr="00DA3E98">
        <w:rPr>
          <w:sz w:val="24"/>
          <w:szCs w:val="24"/>
          <w:lang w:val="id-ID"/>
        </w:rPr>
        <w:t xml:space="preserve">2008) </w:t>
      </w:r>
      <w:r w:rsidRPr="00DA3E98">
        <w:rPr>
          <w:sz w:val="24"/>
          <w:szCs w:val="24"/>
          <w:lang w:val="id-ID"/>
        </w:rPr>
        <w:t>menganalisis perilaku higienis dan penyerapan SODIS di 500 rumah tangga di perkampungan kumuh Kibera di Nairobi (Kenya). Menggunakan faktor-faktor seperti risiko yang dirasakan, keparahan, penyebab diare, pengetahuan biomedis, pengetahuan tindakan, kepercayaan</w:t>
      </w:r>
      <w:r w:rsidR="008E1524" w:rsidRPr="00DA3E98">
        <w:rPr>
          <w:sz w:val="24"/>
          <w:szCs w:val="24"/>
          <w:lang w:val="id-ID"/>
        </w:rPr>
        <w:t xml:space="preserve"> </w:t>
      </w:r>
      <w:r w:rsidRPr="00DA3E98">
        <w:rPr>
          <w:sz w:val="24"/>
          <w:szCs w:val="24"/>
          <w:lang w:val="id-ID"/>
        </w:rPr>
        <w:t>pentingnya</w:t>
      </w:r>
      <w:r w:rsidR="008E1524" w:rsidRPr="00DA3E98">
        <w:rPr>
          <w:sz w:val="24"/>
          <w:szCs w:val="24"/>
          <w:lang w:val="id-ID"/>
        </w:rPr>
        <w:t xml:space="preserve"> air </w:t>
      </w:r>
      <w:r w:rsidRPr="00DA3E98">
        <w:rPr>
          <w:sz w:val="24"/>
          <w:szCs w:val="24"/>
          <w:lang w:val="id-ID"/>
        </w:rPr>
        <w:t>bersih,</w:t>
      </w:r>
      <w:r w:rsidR="008E1524" w:rsidRPr="00DA3E98">
        <w:rPr>
          <w:sz w:val="24"/>
          <w:szCs w:val="24"/>
          <w:lang w:val="id-ID"/>
        </w:rPr>
        <w:t xml:space="preserve"> </w:t>
      </w:r>
      <w:r w:rsidRPr="00DA3E98">
        <w:rPr>
          <w:sz w:val="24"/>
          <w:szCs w:val="24"/>
          <w:lang w:val="id-ID"/>
        </w:rPr>
        <w:t>dan</w:t>
      </w:r>
      <w:r w:rsidR="008E1524" w:rsidRPr="00DA3E98">
        <w:rPr>
          <w:sz w:val="24"/>
          <w:szCs w:val="24"/>
          <w:lang w:val="id-ID"/>
        </w:rPr>
        <w:t xml:space="preserve"> </w:t>
      </w:r>
      <w:r w:rsidRPr="00DA3E98">
        <w:rPr>
          <w:sz w:val="24"/>
          <w:szCs w:val="24"/>
          <w:lang w:val="id-ID"/>
        </w:rPr>
        <w:t>sosial</w:t>
      </w:r>
      <w:r w:rsidR="008E1524" w:rsidRPr="00DA3E98">
        <w:rPr>
          <w:sz w:val="24"/>
          <w:szCs w:val="24"/>
          <w:lang w:val="id-ID"/>
        </w:rPr>
        <w:t xml:space="preserve"> pengguna</w:t>
      </w:r>
      <w:r w:rsidRPr="00DA3E98">
        <w:rPr>
          <w:sz w:val="24"/>
          <w:szCs w:val="24"/>
          <w:lang w:val="id-ID"/>
        </w:rPr>
        <w:t xml:space="preserve"> dapat secara akurat menjelaskan serapan SODIS dan perilaku hidup bersih.</w:t>
      </w:r>
    </w:p>
    <w:p w14:paraId="2579C229" w14:textId="659BE78F" w:rsidR="00AB4619" w:rsidRPr="00DA3E98" w:rsidRDefault="008E1524" w:rsidP="0046582E">
      <w:pPr>
        <w:ind w:left="993" w:firstLine="447"/>
        <w:rPr>
          <w:sz w:val="24"/>
          <w:szCs w:val="24"/>
          <w:lang w:val="id-ID"/>
        </w:rPr>
      </w:pPr>
      <w:r w:rsidRPr="00DA3E98">
        <w:rPr>
          <w:sz w:val="24"/>
          <w:szCs w:val="24"/>
          <w:lang w:val="id-ID"/>
        </w:rPr>
        <w:t xml:space="preserve">Kraemer dan Mosler </w:t>
      </w:r>
      <w:r w:rsidR="00A87AE2">
        <w:rPr>
          <w:sz w:val="24"/>
          <w:szCs w:val="24"/>
          <w:lang w:val="id-ID"/>
        </w:rPr>
        <w:t>(2008)</w:t>
      </w:r>
      <w:r w:rsidRPr="00DA3E98">
        <w:rPr>
          <w:sz w:val="24"/>
          <w:szCs w:val="24"/>
          <w:lang w:val="id-ID"/>
        </w:rPr>
        <w:t xml:space="preserve"> menjelaskan identifikasi dan perbedaan </w:t>
      </w:r>
      <w:r w:rsidR="00AB4619" w:rsidRPr="00DA3E98">
        <w:rPr>
          <w:sz w:val="24"/>
          <w:szCs w:val="24"/>
          <w:lang w:val="id-ID"/>
        </w:rPr>
        <w:t>pengguna SODIS.</w:t>
      </w:r>
      <w:r w:rsidR="008D6F06" w:rsidRPr="00DA3E98">
        <w:rPr>
          <w:sz w:val="24"/>
          <w:szCs w:val="24"/>
          <w:lang w:val="id-ID"/>
        </w:rPr>
        <w:t xml:space="preserve"> </w:t>
      </w:r>
      <w:r w:rsidR="00AB4619" w:rsidRPr="00DA3E98">
        <w:rPr>
          <w:sz w:val="24"/>
          <w:szCs w:val="24"/>
          <w:lang w:val="id-ID"/>
        </w:rPr>
        <w:t>Mereka</w:t>
      </w:r>
      <w:r w:rsidR="00C0339C">
        <w:rPr>
          <w:sz w:val="24"/>
          <w:szCs w:val="24"/>
          <w:lang w:val="id-ID"/>
        </w:rPr>
        <w:t xml:space="preserve"> </w:t>
      </w:r>
      <w:r w:rsidR="00AB4619" w:rsidRPr="00DA3E98">
        <w:rPr>
          <w:sz w:val="24"/>
          <w:szCs w:val="24"/>
          <w:lang w:val="id-ID"/>
        </w:rPr>
        <w:t>dan</w:t>
      </w:r>
      <w:r w:rsidR="00C0339C">
        <w:rPr>
          <w:sz w:val="24"/>
          <w:szCs w:val="24"/>
          <w:lang w:val="id-ID"/>
        </w:rPr>
        <w:t xml:space="preserve"> </w:t>
      </w:r>
      <w:r w:rsidR="00AB4619" w:rsidRPr="00DA3E98">
        <w:rPr>
          <w:sz w:val="24"/>
          <w:szCs w:val="24"/>
          <w:lang w:val="id-ID"/>
        </w:rPr>
        <w:t>norma,</w:t>
      </w:r>
      <w:r w:rsidR="00C0339C">
        <w:rPr>
          <w:sz w:val="24"/>
          <w:szCs w:val="24"/>
          <w:lang w:val="id-ID"/>
        </w:rPr>
        <w:t xml:space="preserve"> </w:t>
      </w:r>
      <w:r w:rsidR="00AB4619" w:rsidRPr="00DA3E98">
        <w:rPr>
          <w:sz w:val="24"/>
          <w:szCs w:val="24"/>
          <w:lang w:val="id-ID"/>
        </w:rPr>
        <w:t>didefinisikan</w:t>
      </w:r>
      <w:r w:rsidR="00C0339C">
        <w:rPr>
          <w:sz w:val="24"/>
          <w:szCs w:val="24"/>
          <w:lang w:val="id-ID"/>
        </w:rPr>
        <w:t xml:space="preserve"> </w:t>
      </w:r>
      <w:r w:rsidR="00AB4619" w:rsidRPr="00DA3E98">
        <w:rPr>
          <w:sz w:val="24"/>
          <w:szCs w:val="24"/>
          <w:lang w:val="id-ID"/>
        </w:rPr>
        <w:t>SODIS</w:t>
      </w:r>
      <w:r w:rsidR="00C0339C">
        <w:rPr>
          <w:sz w:val="24"/>
          <w:szCs w:val="24"/>
          <w:lang w:val="id-ID"/>
        </w:rPr>
        <w:t xml:space="preserve"> </w:t>
      </w:r>
      <w:r w:rsidR="00AB4619" w:rsidRPr="00DA3E98">
        <w:rPr>
          <w:sz w:val="24"/>
          <w:szCs w:val="24"/>
          <w:lang w:val="id-ID"/>
        </w:rPr>
        <w:t>pengguna</w:t>
      </w:r>
      <w:r w:rsidR="00C0339C">
        <w:rPr>
          <w:sz w:val="24"/>
          <w:szCs w:val="24"/>
          <w:lang w:val="id-ID"/>
        </w:rPr>
        <w:t xml:space="preserve"> </w:t>
      </w:r>
      <w:r w:rsidR="00AB4619" w:rsidRPr="00DA3E98">
        <w:rPr>
          <w:sz w:val="24"/>
          <w:szCs w:val="24"/>
          <w:lang w:val="id-ID"/>
        </w:rPr>
        <w:t>jenis,</w:t>
      </w:r>
      <w:r w:rsidR="00C0339C">
        <w:rPr>
          <w:sz w:val="24"/>
          <w:szCs w:val="24"/>
          <w:lang w:val="id-ID"/>
        </w:rPr>
        <w:t xml:space="preserve"> </w:t>
      </w:r>
      <w:r w:rsidR="00AB4619" w:rsidRPr="00DA3E98">
        <w:rPr>
          <w:sz w:val="24"/>
          <w:szCs w:val="24"/>
          <w:lang w:val="id-ID"/>
        </w:rPr>
        <w:t>sebagai:</w:t>
      </w:r>
      <w:r w:rsidR="00C0339C">
        <w:rPr>
          <w:sz w:val="24"/>
          <w:szCs w:val="24"/>
          <w:lang w:val="id-ID"/>
        </w:rPr>
        <w:t xml:space="preserve"> </w:t>
      </w:r>
      <w:r w:rsidR="00AB4619" w:rsidRPr="00DA3E98">
        <w:rPr>
          <w:sz w:val="24"/>
          <w:szCs w:val="24"/>
          <w:lang w:val="id-ID"/>
        </w:rPr>
        <w:t>bukan pengguna;</w:t>
      </w:r>
      <w:r w:rsidR="00C0339C">
        <w:rPr>
          <w:sz w:val="24"/>
          <w:szCs w:val="24"/>
          <w:lang w:val="id-ID"/>
        </w:rPr>
        <w:t xml:space="preserve"> </w:t>
      </w:r>
      <w:r w:rsidR="00AB4619" w:rsidRPr="00DA3E98">
        <w:rPr>
          <w:sz w:val="24"/>
          <w:szCs w:val="24"/>
          <w:lang w:val="id-ID"/>
        </w:rPr>
        <w:t>fluctuater</w:t>
      </w:r>
      <w:r w:rsidRPr="00DA3E98">
        <w:rPr>
          <w:sz w:val="24"/>
          <w:szCs w:val="24"/>
          <w:lang w:val="id-ID"/>
        </w:rPr>
        <w:t xml:space="preserve"> </w:t>
      </w:r>
      <w:r w:rsidR="00AB4619" w:rsidRPr="00DA3E98">
        <w:rPr>
          <w:sz w:val="24"/>
          <w:szCs w:val="24"/>
          <w:lang w:val="id-ID"/>
        </w:rPr>
        <w:t>(menggunakan</w:t>
      </w:r>
      <w:r w:rsidRPr="00DA3E98">
        <w:rPr>
          <w:sz w:val="24"/>
          <w:szCs w:val="24"/>
          <w:lang w:val="id-ID"/>
        </w:rPr>
        <w:t xml:space="preserve"> </w:t>
      </w:r>
      <w:r w:rsidR="00AB4619" w:rsidRPr="00DA3E98">
        <w:rPr>
          <w:sz w:val="24"/>
          <w:szCs w:val="24"/>
          <w:lang w:val="id-ID"/>
        </w:rPr>
        <w:t>SODIS</w:t>
      </w:r>
      <w:r w:rsidRPr="00DA3E98">
        <w:rPr>
          <w:sz w:val="24"/>
          <w:szCs w:val="24"/>
          <w:lang w:val="id-ID"/>
        </w:rPr>
        <w:t xml:space="preserve"> </w:t>
      </w:r>
      <w:r w:rsidR="00AB4619" w:rsidRPr="00DA3E98">
        <w:rPr>
          <w:sz w:val="24"/>
          <w:szCs w:val="24"/>
          <w:lang w:val="id-ID"/>
        </w:rPr>
        <w:t>kemudian</w:t>
      </w:r>
      <w:r w:rsidRPr="00DA3E98">
        <w:rPr>
          <w:sz w:val="24"/>
          <w:szCs w:val="24"/>
          <w:lang w:val="id-ID"/>
        </w:rPr>
        <w:t xml:space="preserve"> </w:t>
      </w:r>
      <w:r w:rsidR="00AB4619" w:rsidRPr="00DA3E98">
        <w:rPr>
          <w:sz w:val="24"/>
          <w:szCs w:val="24"/>
          <w:lang w:val="id-ID"/>
        </w:rPr>
        <w:t>tidak);</w:t>
      </w:r>
      <w:r w:rsidR="00C0339C">
        <w:rPr>
          <w:sz w:val="24"/>
          <w:szCs w:val="24"/>
          <w:lang w:val="id-ID"/>
        </w:rPr>
        <w:t xml:space="preserve"> </w:t>
      </w:r>
      <w:r w:rsidR="00AB4619" w:rsidRPr="00DA3E98">
        <w:rPr>
          <w:sz w:val="24"/>
          <w:szCs w:val="24"/>
          <w:lang w:val="id-ID"/>
        </w:rPr>
        <w:t>terlambat</w:t>
      </w:r>
      <w:r w:rsidRPr="00DA3E98">
        <w:rPr>
          <w:sz w:val="24"/>
          <w:szCs w:val="24"/>
          <w:lang w:val="id-ID"/>
        </w:rPr>
        <w:t xml:space="preserve"> </w:t>
      </w:r>
      <w:r w:rsidR="00AB4619" w:rsidRPr="00DA3E98">
        <w:rPr>
          <w:sz w:val="24"/>
          <w:szCs w:val="24"/>
          <w:lang w:val="id-ID"/>
        </w:rPr>
        <w:t>pemula;</w:t>
      </w:r>
      <w:r w:rsidR="00C0339C">
        <w:rPr>
          <w:sz w:val="24"/>
          <w:szCs w:val="24"/>
          <w:lang w:val="id-ID"/>
        </w:rPr>
        <w:t xml:space="preserve"> </w:t>
      </w:r>
      <w:r w:rsidRPr="00DA3E98">
        <w:rPr>
          <w:sz w:val="24"/>
          <w:szCs w:val="24"/>
          <w:lang w:val="id-ID"/>
        </w:rPr>
        <w:t xml:space="preserve"> </w:t>
      </w:r>
      <w:r w:rsidR="00AB4619" w:rsidRPr="00DA3E98">
        <w:rPr>
          <w:sz w:val="24"/>
          <w:szCs w:val="24"/>
          <w:lang w:val="id-ID"/>
        </w:rPr>
        <w:t>tidak teratur</w:t>
      </w:r>
      <w:r w:rsidRPr="00DA3E98">
        <w:rPr>
          <w:sz w:val="24"/>
          <w:szCs w:val="24"/>
          <w:lang w:val="id-ID"/>
        </w:rPr>
        <w:t xml:space="preserve"> </w:t>
      </w:r>
      <w:r w:rsidR="00AB4619" w:rsidRPr="00DA3E98">
        <w:rPr>
          <w:sz w:val="24"/>
          <w:szCs w:val="24"/>
          <w:lang w:val="id-ID"/>
        </w:rPr>
        <w:t>pengguna;</w:t>
      </w:r>
      <w:r w:rsidR="00C0339C">
        <w:rPr>
          <w:sz w:val="24"/>
          <w:szCs w:val="24"/>
          <w:lang w:val="id-ID"/>
        </w:rPr>
        <w:t xml:space="preserve"> </w:t>
      </w:r>
      <w:r w:rsidR="00AB4619" w:rsidRPr="00DA3E98">
        <w:rPr>
          <w:sz w:val="24"/>
          <w:szCs w:val="24"/>
          <w:lang w:val="id-ID"/>
        </w:rPr>
        <w:t>reguler</w:t>
      </w:r>
      <w:r w:rsidRPr="00DA3E98">
        <w:rPr>
          <w:sz w:val="24"/>
          <w:szCs w:val="24"/>
          <w:lang w:val="id-ID"/>
        </w:rPr>
        <w:t xml:space="preserve"> </w:t>
      </w:r>
      <w:r w:rsidR="00AB4619" w:rsidRPr="00DA3E98">
        <w:rPr>
          <w:sz w:val="24"/>
          <w:szCs w:val="24"/>
          <w:lang w:val="id-ID"/>
        </w:rPr>
        <w:t>dan</w:t>
      </w:r>
      <w:r w:rsidR="00C0339C">
        <w:rPr>
          <w:sz w:val="24"/>
          <w:szCs w:val="24"/>
          <w:lang w:val="id-ID"/>
        </w:rPr>
        <w:t xml:space="preserve"> </w:t>
      </w:r>
      <w:r w:rsidR="00AB4619" w:rsidRPr="00DA3E98">
        <w:rPr>
          <w:sz w:val="24"/>
          <w:szCs w:val="24"/>
          <w:lang w:val="id-ID"/>
        </w:rPr>
        <w:t>relapser.</w:t>
      </w:r>
    </w:p>
    <w:p w14:paraId="75141662" w14:textId="0EABC437" w:rsidR="00AB4619" w:rsidRPr="00DA3E98" w:rsidRDefault="00AB4619" w:rsidP="007922E1">
      <w:pPr>
        <w:ind w:left="993" w:hanging="142"/>
        <w:rPr>
          <w:sz w:val="24"/>
          <w:szCs w:val="24"/>
          <w:lang w:val="id-ID"/>
        </w:rPr>
      </w:pPr>
      <w:r w:rsidRPr="00DA3E98">
        <w:rPr>
          <w:sz w:val="24"/>
          <w:szCs w:val="24"/>
          <w:lang w:val="id-ID"/>
        </w:rPr>
        <w:t xml:space="preserve"> Mereka</w:t>
      </w:r>
      <w:r w:rsidR="00C0339C">
        <w:rPr>
          <w:sz w:val="24"/>
          <w:szCs w:val="24"/>
          <w:lang w:val="id-ID"/>
        </w:rPr>
        <w:t xml:space="preserve"> </w:t>
      </w:r>
      <w:r w:rsidRPr="00DA3E98">
        <w:rPr>
          <w:sz w:val="24"/>
          <w:szCs w:val="24"/>
          <w:lang w:val="id-ID"/>
        </w:rPr>
        <w:t>ditampilkan</w:t>
      </w:r>
      <w:r w:rsidR="00C0339C">
        <w:rPr>
          <w:sz w:val="24"/>
          <w:szCs w:val="24"/>
          <w:lang w:val="id-ID"/>
        </w:rPr>
        <w:t xml:space="preserve"> </w:t>
      </w:r>
      <w:r w:rsidRPr="00DA3E98">
        <w:rPr>
          <w:sz w:val="24"/>
          <w:szCs w:val="24"/>
          <w:lang w:val="id-ID"/>
        </w:rPr>
        <w:t>bahwa</w:t>
      </w:r>
      <w:r w:rsidR="00C0339C">
        <w:rPr>
          <w:sz w:val="24"/>
          <w:szCs w:val="24"/>
          <w:lang w:val="id-ID"/>
        </w:rPr>
        <w:t xml:space="preserve"> </w:t>
      </w:r>
      <w:r w:rsidRPr="00DA3E98">
        <w:rPr>
          <w:sz w:val="24"/>
          <w:szCs w:val="24"/>
          <w:lang w:val="id-ID"/>
        </w:rPr>
        <w:t>reguler</w:t>
      </w:r>
      <w:r w:rsidR="00C0339C">
        <w:rPr>
          <w:sz w:val="24"/>
          <w:szCs w:val="24"/>
          <w:lang w:val="id-ID"/>
        </w:rPr>
        <w:t xml:space="preserve"> </w:t>
      </w:r>
      <w:r w:rsidRPr="00DA3E98">
        <w:rPr>
          <w:sz w:val="24"/>
          <w:szCs w:val="24"/>
          <w:lang w:val="id-ID"/>
        </w:rPr>
        <w:t>pengguna</w:t>
      </w:r>
      <w:r w:rsidR="00C0339C">
        <w:rPr>
          <w:sz w:val="24"/>
          <w:szCs w:val="24"/>
          <w:lang w:val="id-ID"/>
        </w:rPr>
        <w:t xml:space="preserve"> </w:t>
      </w:r>
      <w:r w:rsidRPr="00DA3E98">
        <w:rPr>
          <w:sz w:val="24"/>
          <w:szCs w:val="24"/>
          <w:lang w:val="id-ID"/>
        </w:rPr>
        <w:t>melihat</w:t>
      </w:r>
      <w:r w:rsidR="00C0339C">
        <w:rPr>
          <w:sz w:val="24"/>
          <w:szCs w:val="24"/>
          <w:lang w:val="id-ID"/>
        </w:rPr>
        <w:t xml:space="preserve"> </w:t>
      </w:r>
      <w:r w:rsidRPr="00DA3E98">
        <w:rPr>
          <w:sz w:val="24"/>
          <w:szCs w:val="24"/>
          <w:lang w:val="id-ID"/>
        </w:rPr>
        <w:t>kebutuhan yang lebih tinggi untuk menggunakan SODIS dan memiliki kebiasaan penggunaan yang lebih tinggi daripada pengguna yang tidak teratur.</w:t>
      </w:r>
    </w:p>
    <w:p w14:paraId="4EC61BFA" w14:textId="390206FD" w:rsidR="00AB4619" w:rsidRPr="00DA3E98" w:rsidRDefault="00AB4619" w:rsidP="007922E1">
      <w:pPr>
        <w:ind w:left="851"/>
        <w:rPr>
          <w:sz w:val="24"/>
          <w:szCs w:val="24"/>
          <w:lang w:val="id-ID"/>
        </w:rPr>
      </w:pPr>
      <w:r w:rsidRPr="00DA3E98">
        <w:rPr>
          <w:sz w:val="24"/>
          <w:szCs w:val="24"/>
          <w:lang w:val="id-ID"/>
        </w:rPr>
        <w:t xml:space="preserve"> </w:t>
      </w:r>
      <w:r w:rsidR="00C0339C">
        <w:rPr>
          <w:sz w:val="24"/>
          <w:szCs w:val="24"/>
          <w:lang w:val="id-ID"/>
        </w:rPr>
        <w:t>P</w:t>
      </w:r>
      <w:r w:rsidR="00C0339C" w:rsidRPr="00DA3E98">
        <w:rPr>
          <w:sz w:val="24"/>
          <w:szCs w:val="24"/>
          <w:lang w:val="id-ID"/>
        </w:rPr>
        <w:t>engguna</w:t>
      </w:r>
      <w:r w:rsidR="00C0339C">
        <w:rPr>
          <w:sz w:val="24"/>
          <w:szCs w:val="24"/>
          <w:lang w:val="id-ID"/>
        </w:rPr>
        <w:t xml:space="preserve"> t</w:t>
      </w:r>
      <w:r w:rsidRPr="00DA3E98">
        <w:rPr>
          <w:sz w:val="24"/>
          <w:szCs w:val="24"/>
          <w:lang w:val="id-ID"/>
        </w:rPr>
        <w:t>idak teratur</w:t>
      </w:r>
      <w:r w:rsidR="00C0339C">
        <w:rPr>
          <w:sz w:val="24"/>
          <w:szCs w:val="24"/>
          <w:lang w:val="id-ID"/>
        </w:rPr>
        <w:t xml:space="preserve"> </w:t>
      </w:r>
      <w:r w:rsidRPr="00DA3E98">
        <w:rPr>
          <w:sz w:val="24"/>
          <w:szCs w:val="24"/>
          <w:lang w:val="id-ID"/>
        </w:rPr>
        <w:t>adalah</w:t>
      </w:r>
      <w:r w:rsidR="00C0339C">
        <w:rPr>
          <w:sz w:val="24"/>
          <w:szCs w:val="24"/>
          <w:lang w:val="id-ID"/>
        </w:rPr>
        <w:t xml:space="preserve"> </w:t>
      </w:r>
      <w:r w:rsidRPr="00DA3E98">
        <w:rPr>
          <w:sz w:val="24"/>
          <w:szCs w:val="24"/>
          <w:lang w:val="id-ID"/>
        </w:rPr>
        <w:t>lebih tinggi</w:t>
      </w:r>
      <w:r w:rsidR="00C0339C">
        <w:rPr>
          <w:sz w:val="24"/>
          <w:szCs w:val="24"/>
          <w:lang w:val="id-ID"/>
        </w:rPr>
        <w:t xml:space="preserve"> </w:t>
      </w:r>
      <w:r w:rsidRPr="00DA3E98">
        <w:rPr>
          <w:sz w:val="24"/>
          <w:szCs w:val="24"/>
          <w:lang w:val="id-ID"/>
        </w:rPr>
        <w:t>faktor</w:t>
      </w:r>
      <w:r w:rsidR="00C0339C">
        <w:rPr>
          <w:sz w:val="24"/>
          <w:szCs w:val="24"/>
          <w:lang w:val="id-ID"/>
        </w:rPr>
        <w:t xml:space="preserve"> </w:t>
      </w:r>
      <w:r w:rsidRPr="00DA3E98">
        <w:rPr>
          <w:sz w:val="24"/>
          <w:szCs w:val="24"/>
          <w:lang w:val="id-ID"/>
        </w:rPr>
        <w:t>kebutuhan, sikap, niat, dan kebiasaan dibandingkan dengan fluctuaters. Perbedaan utama antara</w:t>
      </w:r>
    </w:p>
    <w:p w14:paraId="62E2E073" w14:textId="77777777" w:rsidR="0046582E" w:rsidRDefault="0046582E" w:rsidP="007922E1">
      <w:pPr>
        <w:ind w:firstLine="851"/>
        <w:rPr>
          <w:b/>
          <w:bCs/>
          <w:sz w:val="24"/>
          <w:szCs w:val="24"/>
          <w:lang w:val="id-ID"/>
        </w:rPr>
      </w:pPr>
    </w:p>
    <w:p w14:paraId="7633742F" w14:textId="1FC4FB21" w:rsidR="00AB4044" w:rsidRPr="00DA3E98" w:rsidRDefault="00C0339C" w:rsidP="007922E1">
      <w:pPr>
        <w:ind w:firstLine="851"/>
        <w:rPr>
          <w:b/>
          <w:bCs/>
          <w:sz w:val="24"/>
          <w:szCs w:val="24"/>
          <w:lang w:val="id-ID"/>
        </w:rPr>
      </w:pPr>
      <w:r>
        <w:rPr>
          <w:b/>
          <w:bCs/>
          <w:sz w:val="24"/>
          <w:szCs w:val="24"/>
          <w:lang w:val="id-ID"/>
        </w:rPr>
        <w:t>4.6</w:t>
      </w:r>
      <w:r w:rsidR="00AB4044" w:rsidRPr="00DA3E98">
        <w:rPr>
          <w:b/>
          <w:bCs/>
          <w:sz w:val="24"/>
          <w:szCs w:val="24"/>
          <w:lang w:val="id-ID"/>
        </w:rPr>
        <w:t>. Diskusi dan penutup kata-kata</w:t>
      </w:r>
    </w:p>
    <w:p w14:paraId="656FB131" w14:textId="42A240C7" w:rsidR="00AB4044" w:rsidRPr="00DA3E98" w:rsidRDefault="00AB4044" w:rsidP="0046582E">
      <w:pPr>
        <w:ind w:left="851" w:firstLine="589"/>
        <w:rPr>
          <w:sz w:val="24"/>
          <w:szCs w:val="24"/>
          <w:lang w:val="id-ID"/>
        </w:rPr>
      </w:pPr>
      <w:r w:rsidRPr="00DA3E98">
        <w:rPr>
          <w:sz w:val="24"/>
          <w:szCs w:val="24"/>
          <w:lang w:val="id-ID"/>
        </w:rPr>
        <w:t xml:space="preserve">Disinfeksi </w:t>
      </w:r>
      <w:r w:rsidR="00543F4B" w:rsidRPr="00DA3E98">
        <w:rPr>
          <w:sz w:val="24"/>
          <w:szCs w:val="24"/>
          <w:lang w:val="id-ID"/>
        </w:rPr>
        <w:t>matahari</w:t>
      </w:r>
      <w:r w:rsidRPr="00DA3E98">
        <w:rPr>
          <w:sz w:val="24"/>
          <w:szCs w:val="24"/>
          <w:lang w:val="id-ID"/>
        </w:rPr>
        <w:t xml:space="preserve"> sangat dirugikan dibandingkan dengan pengolahan dan penyimpanan air rumah tangga lainnya (HWTS) dengan teknik seperti klorinasi atau filtrasi </w:t>
      </w:r>
      <w:r w:rsidR="00EA1381">
        <w:rPr>
          <w:sz w:val="24"/>
          <w:szCs w:val="24"/>
          <w:lang w:val="id-ID"/>
        </w:rPr>
        <w:t>(</w:t>
      </w:r>
      <w:r w:rsidR="00EA1381" w:rsidRPr="00175FB7">
        <w:rPr>
          <w:sz w:val="24"/>
          <w:szCs w:val="24"/>
          <w:lang w:val="id-ID"/>
        </w:rPr>
        <w:t>Clasen</w:t>
      </w:r>
      <w:r w:rsidR="00EA1381" w:rsidRPr="00DA3E98">
        <w:rPr>
          <w:sz w:val="24"/>
          <w:szCs w:val="24"/>
          <w:lang w:val="id-ID"/>
        </w:rPr>
        <w:t xml:space="preserve"> </w:t>
      </w:r>
      <w:r w:rsidR="00EA1381">
        <w:rPr>
          <w:sz w:val="24"/>
          <w:szCs w:val="24"/>
          <w:lang w:val="id-ID"/>
        </w:rPr>
        <w:t>et al, 2007)</w:t>
      </w:r>
      <w:r w:rsidRPr="00DA3E98">
        <w:rPr>
          <w:sz w:val="24"/>
          <w:szCs w:val="24"/>
          <w:lang w:val="id-ID"/>
        </w:rPr>
        <w:t>. Karena SODIS tidak bergantung pada produk yang telah diproduksi secara komersial untuk tujuan khusus desinfeksi air, biasanya tidak ada perusahaan manufaktur besar yang mendanai kampanye iklan untuk mempromosikan produk atau teknik tersebut. Botol standar yang biasanya digunakan untuk SODIS digunakan untuk tujuan yang berbeda secara mendasar dari yang semula dimaksudkan dan untuk alasan ini produsen botol sering enggan mendukung promosi teknik ini.</w:t>
      </w:r>
    </w:p>
    <w:p w14:paraId="08ED9220" w14:textId="77777777" w:rsidR="00AB4044" w:rsidRPr="00DA3E98" w:rsidRDefault="00AB4044" w:rsidP="0046582E">
      <w:pPr>
        <w:ind w:left="851" w:firstLine="589"/>
        <w:rPr>
          <w:sz w:val="24"/>
          <w:szCs w:val="24"/>
          <w:lang w:val="id-ID"/>
        </w:rPr>
      </w:pPr>
      <w:r w:rsidRPr="00DA3E98">
        <w:rPr>
          <w:sz w:val="24"/>
          <w:szCs w:val="24"/>
          <w:lang w:val="id-ID"/>
        </w:rPr>
        <w:t>Pengenalan SODIS kepada para pemangku kepentingan di kawasan dunia berkembang biasanya disambut dengan skeptisisme awal yang cukup besar dari orang-orang yang mungkin berharap untuk solusi yang lebih teknologi untuk mereka.</w:t>
      </w:r>
    </w:p>
    <w:p w14:paraId="197C0C78" w14:textId="3CA5E07F" w:rsidR="00AB4044" w:rsidRPr="00DA3E98" w:rsidRDefault="00C0339C" w:rsidP="0046582E">
      <w:pPr>
        <w:ind w:left="851" w:firstLine="589"/>
        <w:rPr>
          <w:sz w:val="24"/>
          <w:szCs w:val="24"/>
          <w:lang w:val="id-ID"/>
        </w:rPr>
      </w:pPr>
      <w:r>
        <w:rPr>
          <w:sz w:val="24"/>
          <w:szCs w:val="24"/>
          <w:lang w:val="id-ID"/>
        </w:rPr>
        <w:t>M</w:t>
      </w:r>
      <w:r w:rsidRPr="00DA3E98">
        <w:rPr>
          <w:sz w:val="24"/>
          <w:szCs w:val="24"/>
          <w:lang w:val="id-ID"/>
        </w:rPr>
        <w:t>asalah</w:t>
      </w:r>
      <w:r w:rsidR="00AB4044" w:rsidRPr="00DA3E98">
        <w:rPr>
          <w:sz w:val="24"/>
          <w:szCs w:val="24"/>
          <w:lang w:val="id-ID"/>
        </w:rPr>
        <w:t xml:space="preserve"> air</w:t>
      </w:r>
      <w:r>
        <w:rPr>
          <w:sz w:val="24"/>
          <w:szCs w:val="24"/>
          <w:lang w:val="id-ID"/>
        </w:rPr>
        <w:t xml:space="preserve"> tercemar </w:t>
      </w:r>
      <w:r w:rsidR="00AB4044" w:rsidRPr="00DA3E98">
        <w:rPr>
          <w:sz w:val="24"/>
          <w:szCs w:val="24"/>
          <w:lang w:val="id-ID"/>
        </w:rPr>
        <w:t>sebagai</w:t>
      </w:r>
      <w:r>
        <w:rPr>
          <w:sz w:val="24"/>
          <w:szCs w:val="24"/>
          <w:lang w:val="id-ID"/>
        </w:rPr>
        <w:t xml:space="preserve"> </w:t>
      </w:r>
      <w:r w:rsidR="00AB4044" w:rsidRPr="00DA3E98">
        <w:rPr>
          <w:sz w:val="24"/>
          <w:szCs w:val="24"/>
          <w:lang w:val="id-ID"/>
        </w:rPr>
        <w:t xml:space="preserve">filter keramik biosand </w:t>
      </w:r>
      <w:r w:rsidR="00EA1381">
        <w:rPr>
          <w:sz w:val="24"/>
          <w:szCs w:val="24"/>
          <w:lang w:val="id-ID"/>
        </w:rPr>
        <w:t>(</w:t>
      </w:r>
      <w:r w:rsidR="00EA1381" w:rsidRPr="00175FB7">
        <w:rPr>
          <w:sz w:val="24"/>
          <w:szCs w:val="24"/>
          <w:lang w:val="id-ID"/>
        </w:rPr>
        <w:t>Sobsey</w:t>
      </w:r>
      <w:r w:rsidR="00EA1381">
        <w:rPr>
          <w:sz w:val="24"/>
          <w:szCs w:val="24"/>
          <w:lang w:val="id-ID"/>
        </w:rPr>
        <w:t xml:space="preserve"> et al, 2008)</w:t>
      </w:r>
      <w:r w:rsidR="00AB4044" w:rsidRPr="00DA3E98">
        <w:rPr>
          <w:sz w:val="24"/>
          <w:szCs w:val="24"/>
          <w:lang w:val="id-ID"/>
        </w:rPr>
        <w:t>. Alih-alih, mereka disajikan dengan botol plastik yang dalam keadaan lain mungkin telah dibuang sebagai limbah dan dibuang ke ujung sampah. Sulit untuk meyakinkan seseorang yang memiliki</w:t>
      </w:r>
      <w:r>
        <w:rPr>
          <w:sz w:val="24"/>
          <w:szCs w:val="24"/>
          <w:lang w:val="id-ID"/>
        </w:rPr>
        <w:t xml:space="preserve"> </w:t>
      </w:r>
      <w:r w:rsidR="00AB4044" w:rsidRPr="00DA3E98">
        <w:rPr>
          <w:sz w:val="24"/>
          <w:szCs w:val="24"/>
          <w:lang w:val="id-ID"/>
        </w:rPr>
        <w:t>seumur hidup</w:t>
      </w:r>
      <w:r>
        <w:rPr>
          <w:sz w:val="24"/>
          <w:szCs w:val="24"/>
          <w:lang w:val="id-ID"/>
        </w:rPr>
        <w:t xml:space="preserve"> </w:t>
      </w:r>
      <w:r w:rsidR="00AB4044" w:rsidRPr="00DA3E98">
        <w:rPr>
          <w:sz w:val="24"/>
          <w:szCs w:val="24"/>
          <w:lang w:val="id-ID"/>
        </w:rPr>
        <w:t>dari</w:t>
      </w:r>
      <w:r>
        <w:rPr>
          <w:sz w:val="24"/>
          <w:szCs w:val="24"/>
          <w:lang w:val="id-ID"/>
        </w:rPr>
        <w:t xml:space="preserve"> </w:t>
      </w:r>
      <w:r w:rsidR="00AB4044" w:rsidRPr="00DA3E98">
        <w:rPr>
          <w:sz w:val="24"/>
          <w:szCs w:val="24"/>
          <w:lang w:val="id-ID"/>
        </w:rPr>
        <w:t>aklimatisasi</w:t>
      </w:r>
      <w:r>
        <w:rPr>
          <w:sz w:val="24"/>
          <w:szCs w:val="24"/>
          <w:lang w:val="id-ID"/>
        </w:rPr>
        <w:t xml:space="preserve"> </w:t>
      </w:r>
      <w:r w:rsidR="00AB4044" w:rsidRPr="00DA3E98">
        <w:rPr>
          <w:sz w:val="24"/>
          <w:szCs w:val="24"/>
          <w:lang w:val="id-ID"/>
        </w:rPr>
        <w:t>untuk</w:t>
      </w:r>
      <w:r>
        <w:rPr>
          <w:sz w:val="24"/>
          <w:szCs w:val="24"/>
          <w:lang w:val="id-ID"/>
        </w:rPr>
        <w:t xml:space="preserve"> </w:t>
      </w:r>
      <w:r w:rsidR="00AB4044" w:rsidRPr="00DA3E98">
        <w:rPr>
          <w:sz w:val="24"/>
          <w:szCs w:val="24"/>
          <w:lang w:val="id-ID"/>
        </w:rPr>
        <w:t>kuat</w:t>
      </w:r>
      <w:r>
        <w:rPr>
          <w:sz w:val="24"/>
          <w:szCs w:val="24"/>
          <w:lang w:val="id-ID"/>
        </w:rPr>
        <w:t xml:space="preserve"> </w:t>
      </w:r>
      <w:r w:rsidR="00AB4044" w:rsidRPr="00DA3E98">
        <w:rPr>
          <w:sz w:val="24"/>
          <w:szCs w:val="24"/>
          <w:lang w:val="id-ID"/>
        </w:rPr>
        <w:t>sinar matahari</w:t>
      </w:r>
      <w:r>
        <w:rPr>
          <w:sz w:val="24"/>
          <w:szCs w:val="24"/>
          <w:lang w:val="id-ID"/>
        </w:rPr>
        <w:t xml:space="preserve"> </w:t>
      </w:r>
      <w:r w:rsidR="00AB4044" w:rsidRPr="00DA3E98">
        <w:rPr>
          <w:sz w:val="24"/>
          <w:szCs w:val="24"/>
          <w:lang w:val="id-ID"/>
        </w:rPr>
        <w:t>belum pernah mempertimbangkan kemungkinan bahwa sinar matahari dapat memiliki efek disinfektan. Tugas mempromosikan SODIS lebih jauh terhambat oleh kekhawatiran yang berpusat</w:t>
      </w:r>
      <w:r>
        <w:rPr>
          <w:sz w:val="24"/>
          <w:szCs w:val="24"/>
          <w:lang w:val="id-ID"/>
        </w:rPr>
        <w:t xml:space="preserve"> </w:t>
      </w:r>
      <w:r w:rsidR="00AB4044" w:rsidRPr="00DA3E98">
        <w:rPr>
          <w:sz w:val="24"/>
          <w:szCs w:val="24"/>
          <w:lang w:val="id-ID"/>
        </w:rPr>
        <w:t>itu</w:t>
      </w:r>
      <w:r>
        <w:rPr>
          <w:sz w:val="24"/>
          <w:szCs w:val="24"/>
          <w:lang w:val="id-ID"/>
        </w:rPr>
        <w:t xml:space="preserve"> </w:t>
      </w:r>
      <w:r w:rsidR="00AB4044" w:rsidRPr="00DA3E98">
        <w:rPr>
          <w:sz w:val="24"/>
          <w:szCs w:val="24"/>
          <w:lang w:val="id-ID"/>
        </w:rPr>
        <w:t>kemungkinan</w:t>
      </w:r>
      <w:r>
        <w:rPr>
          <w:sz w:val="24"/>
          <w:szCs w:val="24"/>
          <w:lang w:val="id-ID"/>
        </w:rPr>
        <w:t xml:space="preserve"> </w:t>
      </w:r>
      <w:r w:rsidR="00AB4044" w:rsidRPr="00DA3E98">
        <w:rPr>
          <w:sz w:val="24"/>
          <w:szCs w:val="24"/>
          <w:lang w:val="id-ID"/>
        </w:rPr>
        <w:t>bahwa</w:t>
      </w:r>
      <w:r>
        <w:rPr>
          <w:sz w:val="24"/>
          <w:szCs w:val="24"/>
          <w:lang w:val="id-ID"/>
        </w:rPr>
        <w:t xml:space="preserve"> </w:t>
      </w:r>
      <w:r w:rsidR="00AB4044" w:rsidRPr="00DA3E98">
        <w:rPr>
          <w:sz w:val="24"/>
          <w:szCs w:val="24"/>
          <w:lang w:val="id-ID"/>
        </w:rPr>
        <w:t>berbahaya</w:t>
      </w:r>
      <w:r>
        <w:rPr>
          <w:sz w:val="24"/>
          <w:szCs w:val="24"/>
          <w:lang w:val="id-ID"/>
        </w:rPr>
        <w:t xml:space="preserve"> </w:t>
      </w:r>
      <w:r w:rsidR="009E0650">
        <w:rPr>
          <w:sz w:val="24"/>
          <w:szCs w:val="24"/>
          <w:lang w:val="id-ID"/>
        </w:rPr>
        <w:t>(</w:t>
      </w:r>
      <w:r w:rsidR="009E0650" w:rsidRPr="00175FB7">
        <w:rPr>
          <w:sz w:val="24"/>
          <w:szCs w:val="24"/>
          <w:lang w:val="id-ID"/>
        </w:rPr>
        <w:t>Clasen</w:t>
      </w:r>
      <w:r w:rsidR="009E0650" w:rsidRPr="00DA3E98">
        <w:rPr>
          <w:sz w:val="24"/>
          <w:szCs w:val="24"/>
          <w:lang w:val="id-ID"/>
        </w:rPr>
        <w:t xml:space="preserve"> </w:t>
      </w:r>
      <w:r w:rsidR="009E0650">
        <w:rPr>
          <w:sz w:val="24"/>
          <w:szCs w:val="24"/>
          <w:lang w:val="id-ID"/>
        </w:rPr>
        <w:t>et al, 2004)</w:t>
      </w:r>
    </w:p>
    <w:p w14:paraId="020FB04D" w14:textId="673AE959" w:rsidR="00AB4044" w:rsidRPr="00DA3E98" w:rsidRDefault="00AB4044" w:rsidP="0046582E">
      <w:pPr>
        <w:ind w:left="851" w:firstLine="589"/>
        <w:rPr>
          <w:sz w:val="24"/>
          <w:szCs w:val="24"/>
          <w:lang w:val="id-ID"/>
        </w:rPr>
      </w:pPr>
      <w:r w:rsidRPr="00DA3E98">
        <w:rPr>
          <w:sz w:val="24"/>
          <w:szCs w:val="24"/>
          <w:lang w:val="id-ID"/>
        </w:rPr>
        <w:t xml:space="preserve"> </w:t>
      </w:r>
      <w:r w:rsidR="00312CC0">
        <w:rPr>
          <w:sz w:val="24"/>
          <w:szCs w:val="24"/>
          <w:lang w:val="id-ID"/>
        </w:rPr>
        <w:t>B</w:t>
      </w:r>
      <w:r w:rsidRPr="00DA3E98">
        <w:rPr>
          <w:sz w:val="24"/>
          <w:szCs w:val="24"/>
          <w:lang w:val="id-ID"/>
        </w:rPr>
        <w:t>ahan kimia</w:t>
      </w:r>
      <w:r w:rsidR="00312CC0">
        <w:rPr>
          <w:sz w:val="24"/>
          <w:szCs w:val="24"/>
          <w:lang w:val="id-ID"/>
        </w:rPr>
        <w:t xml:space="preserve"> yang di</w:t>
      </w:r>
      <w:r w:rsidRPr="00DA3E98">
        <w:rPr>
          <w:sz w:val="24"/>
          <w:szCs w:val="24"/>
          <w:lang w:val="id-ID"/>
        </w:rPr>
        <w:t xml:space="preserve">lepaskan plastik setelah digunakan dalam waktu lama. Untuk alasan ini, dan lainnya, tidak mengherankan bahwa pada 2011 Program Pemantauan Bersama WHO / UNICEF menemukan bahwa SODIS digunakan oleh </w:t>
      </w:r>
      <w:r w:rsidRPr="00DA3E98">
        <w:rPr>
          <w:sz w:val="24"/>
          <w:szCs w:val="24"/>
          <w:lang w:val="id-ID"/>
        </w:rPr>
        <w:lastRenderedPageBreak/>
        <w:t xml:space="preserve">kurang dari 1% rumah tangga yang menggunakan HWTS di seluruh negara berkembang </w:t>
      </w:r>
      <w:r w:rsidR="009E0650">
        <w:rPr>
          <w:sz w:val="24"/>
          <w:szCs w:val="24"/>
          <w:lang w:val="id-ID"/>
        </w:rPr>
        <w:t>(</w:t>
      </w:r>
      <w:r w:rsidR="009E0650" w:rsidRPr="00175FB7">
        <w:rPr>
          <w:sz w:val="24"/>
          <w:szCs w:val="24"/>
          <w:lang w:val="id-ID"/>
        </w:rPr>
        <w:t>WHO/UNICEF</w:t>
      </w:r>
      <w:r w:rsidR="009E0650">
        <w:rPr>
          <w:sz w:val="24"/>
          <w:szCs w:val="24"/>
          <w:lang w:val="id-ID"/>
        </w:rPr>
        <w:t>, 2011)</w:t>
      </w:r>
      <w:r w:rsidRPr="00DA3E98">
        <w:rPr>
          <w:sz w:val="24"/>
          <w:szCs w:val="24"/>
          <w:lang w:val="id-ID"/>
        </w:rPr>
        <w:t>.</w:t>
      </w:r>
    </w:p>
    <w:p w14:paraId="0FAE6148" w14:textId="6EC26B7D" w:rsidR="00AB4044" w:rsidRPr="00DA3E98" w:rsidRDefault="00AB4044" w:rsidP="007922E1">
      <w:pPr>
        <w:ind w:left="851"/>
        <w:rPr>
          <w:sz w:val="24"/>
          <w:szCs w:val="24"/>
          <w:lang w:val="id-ID"/>
        </w:rPr>
      </w:pPr>
      <w:r w:rsidRPr="00DA3E98">
        <w:rPr>
          <w:sz w:val="24"/>
          <w:szCs w:val="24"/>
          <w:lang w:val="id-ID"/>
        </w:rPr>
        <w:t>SODIS bukan solusi universal untuk masalah akses ke air minum yang aman. Intervensi HWTS lain tersedia dan juga</w:t>
      </w:r>
      <w:r w:rsidR="00312CC0">
        <w:rPr>
          <w:sz w:val="24"/>
          <w:szCs w:val="24"/>
          <w:lang w:val="id-ID"/>
        </w:rPr>
        <w:t xml:space="preserve"> </w:t>
      </w:r>
      <w:r w:rsidRPr="00DA3E98">
        <w:rPr>
          <w:sz w:val="24"/>
          <w:szCs w:val="24"/>
          <w:lang w:val="id-ID"/>
        </w:rPr>
        <w:t>efektif, jika tidak lebih dari itu. Namun, ini datang dengan biaya yang meningkat.</w:t>
      </w:r>
    </w:p>
    <w:p w14:paraId="08251661" w14:textId="32FE777E" w:rsidR="00287CC4" w:rsidRPr="00DA3E98" w:rsidRDefault="00AB4044" w:rsidP="0046582E">
      <w:pPr>
        <w:ind w:left="851" w:firstLine="589"/>
        <w:rPr>
          <w:sz w:val="24"/>
          <w:szCs w:val="24"/>
          <w:lang w:val="id-ID"/>
        </w:rPr>
      </w:pPr>
      <w:r w:rsidRPr="00DA3E98">
        <w:rPr>
          <w:sz w:val="24"/>
          <w:szCs w:val="24"/>
          <w:lang w:val="id-ID"/>
        </w:rPr>
        <w:t>Orang-orang yang mengandalkan SODIS cenderung berada di bawah tangga ekonomi dengan sumber daya keuangan paling sedikit. Pada 2007 Clasen</w:t>
      </w:r>
      <w:r w:rsidR="00312CC0">
        <w:rPr>
          <w:sz w:val="24"/>
          <w:szCs w:val="24"/>
          <w:lang w:val="id-ID"/>
        </w:rPr>
        <w:t xml:space="preserve"> </w:t>
      </w:r>
      <w:r w:rsidRPr="00DA3E98">
        <w:rPr>
          <w:sz w:val="24"/>
          <w:szCs w:val="24"/>
          <w:lang w:val="id-ID"/>
        </w:rPr>
        <w:t xml:space="preserve">et al. </w:t>
      </w:r>
      <w:r w:rsidR="009E0650">
        <w:rPr>
          <w:sz w:val="24"/>
          <w:szCs w:val="24"/>
          <w:lang w:val="id-ID"/>
        </w:rPr>
        <w:t>(2007)</w:t>
      </w:r>
      <w:r w:rsidRPr="00DA3E98">
        <w:rPr>
          <w:sz w:val="24"/>
          <w:szCs w:val="24"/>
          <w:lang w:val="id-ID"/>
        </w:rPr>
        <w:t xml:space="preserve"> memperkirakan bahwa $ 0,63 per orang per tahun, disinfeksi </w:t>
      </w:r>
      <w:r w:rsidR="00543F4B" w:rsidRPr="00DA3E98">
        <w:rPr>
          <w:sz w:val="24"/>
          <w:szCs w:val="24"/>
          <w:lang w:val="id-ID"/>
        </w:rPr>
        <w:t>matahari</w:t>
      </w:r>
      <w:r w:rsidR="00312CC0">
        <w:rPr>
          <w:sz w:val="24"/>
          <w:szCs w:val="24"/>
          <w:lang w:val="id-ID"/>
        </w:rPr>
        <w:t xml:space="preserve"> </w:t>
      </w:r>
      <w:r w:rsidRPr="00DA3E98">
        <w:rPr>
          <w:sz w:val="24"/>
          <w:szCs w:val="24"/>
          <w:lang w:val="id-ID"/>
        </w:rPr>
        <w:t>adalah</w:t>
      </w:r>
      <w:r w:rsidR="00312CC0">
        <w:rPr>
          <w:sz w:val="24"/>
          <w:szCs w:val="24"/>
          <w:lang w:val="id-ID"/>
        </w:rPr>
        <w:t xml:space="preserve"> </w:t>
      </w:r>
      <w:r w:rsidRPr="00DA3E98">
        <w:rPr>
          <w:sz w:val="24"/>
          <w:szCs w:val="24"/>
          <w:lang w:val="id-ID"/>
        </w:rPr>
        <w:t>itu</w:t>
      </w:r>
      <w:r w:rsidR="00312CC0">
        <w:rPr>
          <w:sz w:val="24"/>
          <w:szCs w:val="24"/>
          <w:lang w:val="id-ID"/>
        </w:rPr>
        <w:t xml:space="preserve"> </w:t>
      </w:r>
      <w:r w:rsidRPr="00DA3E98">
        <w:rPr>
          <w:sz w:val="24"/>
          <w:szCs w:val="24"/>
          <w:lang w:val="id-ID"/>
        </w:rPr>
        <w:t>terendah</w:t>
      </w:r>
      <w:r w:rsidR="00312CC0">
        <w:rPr>
          <w:sz w:val="24"/>
          <w:szCs w:val="24"/>
          <w:lang w:val="id-ID"/>
        </w:rPr>
        <w:t xml:space="preserve"> </w:t>
      </w:r>
      <w:r w:rsidRPr="00DA3E98">
        <w:rPr>
          <w:sz w:val="24"/>
          <w:szCs w:val="24"/>
          <w:lang w:val="id-ID"/>
        </w:rPr>
        <w:t>biaya</w:t>
      </w:r>
      <w:r w:rsidR="00312CC0">
        <w:rPr>
          <w:sz w:val="24"/>
          <w:szCs w:val="24"/>
          <w:lang w:val="id-ID"/>
        </w:rPr>
        <w:t xml:space="preserve"> </w:t>
      </w:r>
      <w:r w:rsidRPr="00DA3E98">
        <w:rPr>
          <w:sz w:val="24"/>
          <w:szCs w:val="24"/>
          <w:lang w:val="id-ID"/>
        </w:rPr>
        <w:t>rumah tangga</w:t>
      </w:r>
      <w:r w:rsidR="00312CC0">
        <w:rPr>
          <w:sz w:val="24"/>
          <w:szCs w:val="24"/>
          <w:lang w:val="id-ID"/>
        </w:rPr>
        <w:t xml:space="preserve"> </w:t>
      </w:r>
      <w:r w:rsidRPr="00DA3E98">
        <w:rPr>
          <w:sz w:val="24"/>
          <w:szCs w:val="24"/>
          <w:lang w:val="id-ID"/>
        </w:rPr>
        <w:t>berdasarkan</w:t>
      </w:r>
      <w:r w:rsidR="00312CC0">
        <w:rPr>
          <w:sz w:val="24"/>
          <w:szCs w:val="24"/>
          <w:lang w:val="id-ID"/>
        </w:rPr>
        <w:t xml:space="preserve"> </w:t>
      </w:r>
      <w:r w:rsidRPr="00DA3E98">
        <w:rPr>
          <w:sz w:val="24"/>
          <w:szCs w:val="24"/>
          <w:lang w:val="id-ID"/>
        </w:rPr>
        <w:t>intervensi terhadap penyakit yang ditularkan melalui air jika dibandingkan dengan klorinasi ($ 0,66), filtrasi ($ 3,03), fluktuasi / desinfeksi ($ 4,95) atau berbasis sumber</w:t>
      </w:r>
      <w:r w:rsidR="00312CC0">
        <w:rPr>
          <w:sz w:val="24"/>
          <w:szCs w:val="24"/>
          <w:lang w:val="id-ID"/>
        </w:rPr>
        <w:t xml:space="preserve"> </w:t>
      </w:r>
      <w:r w:rsidR="00287CC4" w:rsidRPr="00DA3E98">
        <w:rPr>
          <w:sz w:val="24"/>
          <w:szCs w:val="24"/>
          <w:lang w:val="id-ID"/>
        </w:rPr>
        <w:t>intervensi ($ 1,88 di Afrika atau $ 2,61 di Asia). Faktanya, selama 10 tahun terakhir penulis telah menemukan bahwa alasan yang sering terjadi untuk rumah tangga yang terus menggunakan SODIS adalah berdasarkan manfaat ekonomi daripada peningkatan kesehatan. SODIS dapat meningkatkan keuangan rumah tangga dengan beberapa cara seperti:</w:t>
      </w:r>
    </w:p>
    <w:p w14:paraId="11D82EA7" w14:textId="4F248CD0" w:rsidR="00287CC4" w:rsidRPr="00DA3E98" w:rsidRDefault="00312CC0" w:rsidP="007922E1">
      <w:pPr>
        <w:ind w:firstLine="851"/>
        <w:rPr>
          <w:sz w:val="24"/>
          <w:szCs w:val="24"/>
          <w:lang w:val="id-ID"/>
        </w:rPr>
      </w:pPr>
      <w:r>
        <w:rPr>
          <w:sz w:val="24"/>
          <w:szCs w:val="24"/>
          <w:lang w:val="id-ID"/>
        </w:rPr>
        <w:t>a.</w:t>
      </w:r>
      <w:r w:rsidR="00287CC4" w:rsidRPr="00DA3E98">
        <w:rPr>
          <w:sz w:val="24"/>
          <w:szCs w:val="24"/>
          <w:lang w:val="id-ID"/>
        </w:rPr>
        <w:t xml:space="preserve"> mengurangi biaya bahan bakar yang digunakan untuk merebus air.</w:t>
      </w:r>
    </w:p>
    <w:p w14:paraId="0334292A" w14:textId="609FFA13" w:rsidR="00287CC4" w:rsidRPr="00DA3E98" w:rsidRDefault="00312CC0" w:rsidP="007922E1">
      <w:pPr>
        <w:ind w:left="851"/>
        <w:rPr>
          <w:sz w:val="24"/>
          <w:szCs w:val="24"/>
          <w:lang w:val="id-ID"/>
        </w:rPr>
      </w:pPr>
      <w:r>
        <w:rPr>
          <w:sz w:val="24"/>
          <w:szCs w:val="24"/>
          <w:lang w:val="id-ID"/>
        </w:rPr>
        <w:t>b.</w:t>
      </w:r>
      <w:r w:rsidR="00287CC4" w:rsidRPr="00DA3E98">
        <w:rPr>
          <w:sz w:val="24"/>
          <w:szCs w:val="24"/>
          <w:lang w:val="id-ID"/>
        </w:rPr>
        <w:t xml:space="preserve"> berkurangnya morbiditas meningkatkan ketersediaan pendapatan</w:t>
      </w:r>
      <w:r>
        <w:rPr>
          <w:sz w:val="24"/>
          <w:szCs w:val="24"/>
          <w:lang w:val="id-ID"/>
        </w:rPr>
        <w:t xml:space="preserve"> </w:t>
      </w:r>
      <w:r w:rsidR="00287CC4" w:rsidRPr="00DA3E98">
        <w:rPr>
          <w:sz w:val="24"/>
          <w:szCs w:val="24"/>
          <w:lang w:val="id-ID"/>
        </w:rPr>
        <w:t>kegiatan oleh pengasuh.</w:t>
      </w:r>
    </w:p>
    <w:p w14:paraId="60B46CB1" w14:textId="0D1B9A86" w:rsidR="00287CC4" w:rsidRPr="00DA3E98" w:rsidRDefault="00312CC0" w:rsidP="007922E1">
      <w:pPr>
        <w:ind w:left="851"/>
        <w:rPr>
          <w:sz w:val="24"/>
          <w:szCs w:val="24"/>
          <w:lang w:val="id-ID"/>
        </w:rPr>
      </w:pPr>
      <w:r>
        <w:rPr>
          <w:sz w:val="24"/>
          <w:szCs w:val="24"/>
          <w:lang w:val="id-ID"/>
        </w:rPr>
        <w:t>c.</w:t>
      </w:r>
      <w:r w:rsidR="00287CC4" w:rsidRPr="00DA3E98">
        <w:rPr>
          <w:sz w:val="24"/>
          <w:szCs w:val="24"/>
          <w:lang w:val="id-ID"/>
        </w:rPr>
        <w:t xml:space="preserve"> mengurangi biaya terkait penyakit (solusi rehidrasi oral,</w:t>
      </w:r>
      <w:r>
        <w:rPr>
          <w:sz w:val="24"/>
          <w:szCs w:val="24"/>
          <w:lang w:val="id-ID"/>
        </w:rPr>
        <w:t xml:space="preserve"> </w:t>
      </w:r>
      <w:r w:rsidR="00287CC4" w:rsidRPr="00DA3E98">
        <w:rPr>
          <w:sz w:val="24"/>
          <w:szCs w:val="24"/>
          <w:lang w:val="id-ID"/>
        </w:rPr>
        <w:t>obat-obatan, transportasi ke fasilitas medis setempat, dll).</w:t>
      </w:r>
    </w:p>
    <w:p w14:paraId="04BAB77D" w14:textId="77777777" w:rsidR="00287CC4" w:rsidRPr="00DA3E98" w:rsidRDefault="00287CC4" w:rsidP="0046582E">
      <w:pPr>
        <w:ind w:left="851" w:firstLine="589"/>
        <w:rPr>
          <w:sz w:val="24"/>
          <w:szCs w:val="24"/>
          <w:lang w:val="id-ID"/>
        </w:rPr>
      </w:pPr>
      <w:r w:rsidRPr="00DA3E98">
        <w:rPr>
          <w:sz w:val="24"/>
          <w:szCs w:val="24"/>
          <w:lang w:val="id-ID"/>
        </w:rPr>
        <w:t>Oleh karena itu SODIS dapat, dipandang sebagai intervensi “gerbang” yang memfasilitasi rumah tangga untuk mengakses pengolahan air rumah tangga yang lebih dapat diandalkan, tetapi lebih mahal, lebih tinggi dari tangga air.</w:t>
      </w:r>
    </w:p>
    <w:p w14:paraId="37FBC2A3" w14:textId="76F8F97C" w:rsidR="00287CC4" w:rsidRPr="00DA3E98" w:rsidRDefault="00287CC4" w:rsidP="007922E1">
      <w:pPr>
        <w:ind w:left="851"/>
        <w:rPr>
          <w:sz w:val="24"/>
          <w:szCs w:val="24"/>
          <w:lang w:val="id-ID"/>
        </w:rPr>
      </w:pPr>
      <w:r w:rsidRPr="00DA3E98">
        <w:rPr>
          <w:sz w:val="24"/>
          <w:szCs w:val="24"/>
          <w:lang w:val="id-ID"/>
        </w:rPr>
        <w:t>Keuntungan SODIS sebagai pengolahan air darurat jangka pendek dalam situasi pascabencana dan krisis kemanusiaan telah diakui oleh WHO dan UNICEF sejak 2005.</w:t>
      </w:r>
      <w:r w:rsidR="00312CC0">
        <w:rPr>
          <w:sz w:val="24"/>
          <w:szCs w:val="24"/>
          <w:lang w:val="id-ID"/>
        </w:rPr>
        <w:t xml:space="preserve"> </w:t>
      </w:r>
      <w:r w:rsidRPr="00DA3E98">
        <w:rPr>
          <w:sz w:val="24"/>
          <w:szCs w:val="24"/>
          <w:lang w:val="id-ID"/>
        </w:rPr>
        <w:t>Setelah lebih dari 30 tahun melakukan penelitian intensif, khasiat dari</w:t>
      </w:r>
    </w:p>
    <w:p w14:paraId="5066C972" w14:textId="77777777" w:rsidR="00287CC4" w:rsidRPr="00DA3E98" w:rsidRDefault="00287CC4" w:rsidP="007922E1">
      <w:pPr>
        <w:ind w:firstLine="851"/>
        <w:rPr>
          <w:sz w:val="24"/>
          <w:szCs w:val="24"/>
          <w:lang w:val="id-ID"/>
        </w:rPr>
      </w:pPr>
      <w:r w:rsidRPr="00DA3E98">
        <w:rPr>
          <w:sz w:val="24"/>
          <w:szCs w:val="24"/>
          <w:lang w:val="id-ID"/>
        </w:rPr>
        <w:t>SODIS tidak dapat diperdebatkan.</w:t>
      </w:r>
    </w:p>
    <w:p w14:paraId="43D2BCAF" w14:textId="5CF80C58" w:rsidR="00287CC4" w:rsidRPr="00DA3E98" w:rsidRDefault="00287CC4" w:rsidP="0046582E">
      <w:pPr>
        <w:ind w:left="720" w:firstLine="720"/>
        <w:rPr>
          <w:sz w:val="24"/>
          <w:szCs w:val="24"/>
          <w:lang w:val="id-ID"/>
        </w:rPr>
      </w:pPr>
      <w:r w:rsidRPr="00DA3E98">
        <w:rPr>
          <w:sz w:val="24"/>
          <w:szCs w:val="24"/>
          <w:lang w:val="id-ID"/>
        </w:rPr>
        <w:t xml:space="preserve"> Studi laboratorium</w:t>
      </w:r>
      <w:r w:rsidR="00312CC0">
        <w:rPr>
          <w:sz w:val="24"/>
          <w:szCs w:val="24"/>
          <w:lang w:val="id-ID"/>
        </w:rPr>
        <w:t xml:space="preserve"> </w:t>
      </w:r>
      <w:r w:rsidRPr="00DA3E98">
        <w:rPr>
          <w:sz w:val="24"/>
          <w:szCs w:val="24"/>
          <w:lang w:val="id-ID"/>
        </w:rPr>
        <w:t xml:space="preserve">memiliki itu efektif terhadap hampir semua spesies mikroba yang ditularkan melalui air dari kepentingan patogen </w:t>
      </w:r>
      <w:r w:rsidR="009E0650">
        <w:rPr>
          <w:sz w:val="24"/>
          <w:szCs w:val="24"/>
          <w:lang w:val="id-ID"/>
        </w:rPr>
        <w:t>(</w:t>
      </w:r>
      <w:r w:rsidR="009E0650" w:rsidRPr="00DA3E98">
        <w:rPr>
          <w:sz w:val="24"/>
          <w:szCs w:val="24"/>
          <w:lang w:val="id-ID"/>
        </w:rPr>
        <w:t xml:space="preserve">Boyle </w:t>
      </w:r>
      <w:r w:rsidR="009E0650">
        <w:rPr>
          <w:sz w:val="24"/>
          <w:szCs w:val="24"/>
          <w:lang w:val="id-ID"/>
        </w:rPr>
        <w:t xml:space="preserve">et al, 2008; </w:t>
      </w:r>
      <w:r w:rsidR="009E0650" w:rsidRPr="00175FB7">
        <w:rPr>
          <w:sz w:val="24"/>
          <w:szCs w:val="24"/>
          <w:lang w:val="id-ID"/>
        </w:rPr>
        <w:t>Clasen</w:t>
      </w:r>
      <w:r w:rsidR="009E0650" w:rsidRPr="00DA3E98">
        <w:rPr>
          <w:sz w:val="24"/>
          <w:szCs w:val="24"/>
          <w:lang w:val="id-ID"/>
        </w:rPr>
        <w:t xml:space="preserve"> </w:t>
      </w:r>
      <w:r w:rsidR="009E0650">
        <w:rPr>
          <w:sz w:val="24"/>
          <w:szCs w:val="24"/>
          <w:lang w:val="id-ID"/>
        </w:rPr>
        <w:t xml:space="preserve">et al, 2004; </w:t>
      </w:r>
      <w:r w:rsidR="009E0650" w:rsidRPr="00175FB7">
        <w:rPr>
          <w:sz w:val="24"/>
          <w:szCs w:val="24"/>
          <w:lang w:val="id-ID"/>
        </w:rPr>
        <w:t>Sobsey</w:t>
      </w:r>
      <w:r w:rsidR="009E0650" w:rsidRPr="00DA3E98">
        <w:rPr>
          <w:sz w:val="24"/>
          <w:szCs w:val="24"/>
          <w:lang w:val="id-ID"/>
        </w:rPr>
        <w:t xml:space="preserve"> </w:t>
      </w:r>
      <w:r w:rsidR="009E0650">
        <w:rPr>
          <w:sz w:val="24"/>
          <w:szCs w:val="24"/>
          <w:lang w:val="id-ID"/>
        </w:rPr>
        <w:t>et al, 2008)</w:t>
      </w:r>
      <w:r w:rsidRPr="00DA3E98">
        <w:rPr>
          <w:sz w:val="24"/>
          <w:szCs w:val="24"/>
          <w:lang w:val="id-ID"/>
        </w:rPr>
        <w:t xml:space="preserve">. Percobaan klinis dari teknik di negara berkembang jelas menunjukkan bahwa ketika diimplementasikan dengan benar dan digunakan secara teratur, SODIS dapat secara signifikan tingkat disentri masa kanak-kanak dan diare infantil sebesar 45% </w:t>
      </w:r>
      <w:r w:rsidR="009E0650">
        <w:rPr>
          <w:sz w:val="24"/>
          <w:szCs w:val="24"/>
          <w:lang w:val="id-ID"/>
        </w:rPr>
        <w:t>(</w:t>
      </w:r>
      <w:r w:rsidR="009E0650" w:rsidRPr="009E0650">
        <w:rPr>
          <w:sz w:val="24"/>
          <w:szCs w:val="24"/>
          <w:lang w:val="id-ID"/>
        </w:rPr>
        <w:t xml:space="preserve">Conroy </w:t>
      </w:r>
      <w:r w:rsidR="009E0650">
        <w:rPr>
          <w:sz w:val="24"/>
          <w:szCs w:val="24"/>
          <w:lang w:val="id-ID"/>
        </w:rPr>
        <w:t xml:space="preserve">et al, 1996; 1999; 2001; </w:t>
      </w:r>
      <w:r w:rsidR="009E0650" w:rsidRPr="00374812">
        <w:rPr>
          <w:sz w:val="24"/>
          <w:szCs w:val="24"/>
          <w:lang w:val="id-ID"/>
        </w:rPr>
        <w:t>Mani</w:t>
      </w:r>
      <w:r w:rsidR="009E0650">
        <w:rPr>
          <w:sz w:val="24"/>
          <w:szCs w:val="24"/>
          <w:lang w:val="id-ID"/>
        </w:rPr>
        <w:t xml:space="preserve"> 2006</w:t>
      </w:r>
      <w:r w:rsidR="005D17E1">
        <w:rPr>
          <w:sz w:val="24"/>
          <w:szCs w:val="24"/>
          <w:lang w:val="id-ID"/>
        </w:rPr>
        <w:t xml:space="preserve">; </w:t>
      </w:r>
      <w:r w:rsidR="009E0650" w:rsidRPr="00DA3E98">
        <w:rPr>
          <w:sz w:val="24"/>
          <w:szCs w:val="24"/>
          <w:lang w:val="id-ID"/>
        </w:rPr>
        <w:t xml:space="preserve"> </w:t>
      </w:r>
      <w:r w:rsidR="005D17E1" w:rsidRPr="00374812">
        <w:rPr>
          <w:sz w:val="24"/>
          <w:szCs w:val="24"/>
          <w:lang w:val="id-ID"/>
        </w:rPr>
        <w:t>du Preez</w:t>
      </w:r>
      <w:r w:rsidR="005D17E1" w:rsidRPr="00DA3E98">
        <w:rPr>
          <w:sz w:val="24"/>
          <w:szCs w:val="24"/>
          <w:lang w:val="id-ID"/>
        </w:rPr>
        <w:t xml:space="preserve"> </w:t>
      </w:r>
      <w:r w:rsidR="005D17E1">
        <w:rPr>
          <w:sz w:val="24"/>
          <w:szCs w:val="24"/>
          <w:lang w:val="id-ID"/>
        </w:rPr>
        <w:t xml:space="preserve">et al, 2011; 2010; </w:t>
      </w:r>
      <w:r w:rsidR="005D17E1" w:rsidRPr="00374812">
        <w:rPr>
          <w:sz w:val="24"/>
          <w:szCs w:val="24"/>
          <w:lang w:val="id-ID"/>
        </w:rPr>
        <w:t>Meierhofer</w:t>
      </w:r>
      <w:r w:rsidR="005D17E1" w:rsidRPr="00DA3E98">
        <w:rPr>
          <w:sz w:val="24"/>
          <w:szCs w:val="24"/>
          <w:lang w:val="id-ID"/>
        </w:rPr>
        <w:t xml:space="preserve"> </w:t>
      </w:r>
      <w:r w:rsidR="005D17E1">
        <w:rPr>
          <w:sz w:val="24"/>
          <w:szCs w:val="24"/>
          <w:lang w:val="id-ID"/>
        </w:rPr>
        <w:t xml:space="preserve">&amp; </w:t>
      </w:r>
      <w:r w:rsidR="005D17E1" w:rsidRPr="00374812">
        <w:rPr>
          <w:sz w:val="24"/>
          <w:szCs w:val="24"/>
          <w:lang w:val="id-ID"/>
        </w:rPr>
        <w:t>Landolt</w:t>
      </w:r>
      <w:r w:rsidR="005D17E1" w:rsidRPr="00DA3E98">
        <w:rPr>
          <w:sz w:val="24"/>
          <w:szCs w:val="24"/>
          <w:lang w:val="id-ID"/>
        </w:rPr>
        <w:t xml:space="preserve"> </w:t>
      </w:r>
      <w:r w:rsidR="005D17E1">
        <w:rPr>
          <w:sz w:val="24"/>
          <w:szCs w:val="24"/>
          <w:lang w:val="id-ID"/>
        </w:rPr>
        <w:t xml:space="preserve">2009; </w:t>
      </w:r>
      <w:r w:rsidR="005D17E1" w:rsidRPr="00FF6EC4">
        <w:rPr>
          <w:sz w:val="24"/>
          <w:szCs w:val="24"/>
          <w:lang w:val="id-ID"/>
        </w:rPr>
        <w:t>Rainey</w:t>
      </w:r>
      <w:r w:rsidR="005D17E1" w:rsidRPr="00DA3E98">
        <w:rPr>
          <w:sz w:val="24"/>
          <w:szCs w:val="24"/>
          <w:lang w:val="id-ID"/>
        </w:rPr>
        <w:t xml:space="preserve"> </w:t>
      </w:r>
      <w:r w:rsidR="005D17E1">
        <w:rPr>
          <w:sz w:val="24"/>
          <w:szCs w:val="24"/>
          <w:lang w:val="id-ID"/>
        </w:rPr>
        <w:t xml:space="preserve">&amp; </w:t>
      </w:r>
      <w:r w:rsidR="005D17E1" w:rsidRPr="00FF6EC4">
        <w:rPr>
          <w:sz w:val="24"/>
          <w:szCs w:val="24"/>
          <w:lang w:val="id-ID"/>
        </w:rPr>
        <w:t>Harding</w:t>
      </w:r>
      <w:r w:rsidR="005D17E1" w:rsidRPr="00DA3E98">
        <w:rPr>
          <w:sz w:val="24"/>
          <w:szCs w:val="24"/>
          <w:lang w:val="id-ID"/>
        </w:rPr>
        <w:t xml:space="preserve"> </w:t>
      </w:r>
      <w:r w:rsidR="005D17E1">
        <w:rPr>
          <w:sz w:val="24"/>
          <w:szCs w:val="24"/>
          <w:lang w:val="id-ID"/>
        </w:rPr>
        <w:t>2005)</w:t>
      </w:r>
      <w:r w:rsidRPr="00DA3E98">
        <w:rPr>
          <w:sz w:val="24"/>
          <w:szCs w:val="24"/>
          <w:lang w:val="id-ID"/>
        </w:rPr>
        <w:t>. Menurut pendapat kami, hipotesis SODIS telah terbukti. Disinfeksi matahari saat ini sedang dilakukan setiap hari</w:t>
      </w:r>
      <w:r w:rsidR="00312CC0">
        <w:rPr>
          <w:sz w:val="24"/>
          <w:szCs w:val="24"/>
          <w:lang w:val="id-ID"/>
        </w:rPr>
        <w:t xml:space="preserve"> </w:t>
      </w:r>
      <w:r w:rsidRPr="00DA3E98">
        <w:rPr>
          <w:sz w:val="24"/>
          <w:szCs w:val="24"/>
          <w:lang w:val="id-ID"/>
        </w:rPr>
        <w:t>digunakan oleh lebih dari 4,5 juta orang di lebih dari 50 negara di seluruh dunia</w:t>
      </w:r>
      <w:r w:rsidR="00312CC0">
        <w:rPr>
          <w:sz w:val="24"/>
          <w:szCs w:val="24"/>
          <w:lang w:val="id-ID"/>
        </w:rPr>
        <w:t xml:space="preserve"> </w:t>
      </w:r>
      <w:r w:rsidRPr="00DA3E98">
        <w:rPr>
          <w:sz w:val="24"/>
          <w:szCs w:val="24"/>
          <w:lang w:val="id-ID"/>
        </w:rPr>
        <w:t>negara berkembang. Tantangan masa depan sekarang terletak pada meningkatkan proses mikrobisida dan mengembangkan strategi yang efektif untuk membantu</w:t>
      </w:r>
    </w:p>
    <w:p w14:paraId="54221C55" w14:textId="665BDADF" w:rsidR="00B07282" w:rsidRDefault="00287CC4" w:rsidP="00312CC0">
      <w:pPr>
        <w:spacing w:line="480" w:lineRule="auto"/>
        <w:rPr>
          <w:sz w:val="24"/>
          <w:szCs w:val="24"/>
          <w:lang w:val="id-ID"/>
        </w:rPr>
      </w:pPr>
      <w:r w:rsidRPr="00DA3E98">
        <w:rPr>
          <w:sz w:val="24"/>
          <w:szCs w:val="24"/>
          <w:lang w:val="id-ID"/>
        </w:rPr>
        <w:t xml:space="preserve"> </w:t>
      </w:r>
    </w:p>
    <w:p w14:paraId="2E4F4D6B" w14:textId="77777777" w:rsidR="00312CC0" w:rsidRDefault="00312CC0">
      <w:pPr>
        <w:rPr>
          <w:b/>
          <w:bCs/>
          <w:sz w:val="24"/>
          <w:szCs w:val="24"/>
          <w:lang w:val="id-ID"/>
        </w:rPr>
      </w:pPr>
      <w:r>
        <w:rPr>
          <w:b/>
          <w:bCs/>
          <w:sz w:val="24"/>
          <w:szCs w:val="24"/>
          <w:lang w:val="id-ID"/>
        </w:rPr>
        <w:br w:type="page"/>
      </w:r>
    </w:p>
    <w:p w14:paraId="74824E8E" w14:textId="6CE87EA4" w:rsidR="00B07282" w:rsidRPr="004A76F1" w:rsidRDefault="00B07282" w:rsidP="00B07282">
      <w:pPr>
        <w:jc w:val="center"/>
        <w:rPr>
          <w:b/>
          <w:bCs/>
          <w:sz w:val="24"/>
          <w:szCs w:val="24"/>
          <w:lang w:val="id-ID"/>
        </w:rPr>
      </w:pPr>
      <w:r w:rsidRPr="004A76F1">
        <w:rPr>
          <w:b/>
          <w:bCs/>
          <w:sz w:val="24"/>
          <w:szCs w:val="24"/>
          <w:lang w:val="id-ID"/>
        </w:rPr>
        <w:lastRenderedPageBreak/>
        <w:t>BAB V</w:t>
      </w:r>
    </w:p>
    <w:p w14:paraId="396B0F39" w14:textId="77777777" w:rsidR="00B07282" w:rsidRDefault="00B07282" w:rsidP="00B07282">
      <w:pPr>
        <w:jc w:val="center"/>
        <w:rPr>
          <w:sz w:val="24"/>
          <w:szCs w:val="24"/>
          <w:lang w:val="id-ID"/>
        </w:rPr>
      </w:pPr>
      <w:r w:rsidRPr="004A76F1">
        <w:rPr>
          <w:b/>
          <w:bCs/>
          <w:sz w:val="24"/>
          <w:szCs w:val="24"/>
          <w:lang w:val="id-ID"/>
        </w:rPr>
        <w:t>KESIMPULAN</w:t>
      </w:r>
    </w:p>
    <w:p w14:paraId="6CDB7ECF" w14:textId="411600BF" w:rsidR="00B07282" w:rsidRDefault="00B07282">
      <w:pPr>
        <w:rPr>
          <w:sz w:val="24"/>
          <w:szCs w:val="24"/>
          <w:lang w:val="id-ID"/>
        </w:rPr>
      </w:pPr>
    </w:p>
    <w:p w14:paraId="697C25E7" w14:textId="77777777" w:rsidR="00A6311A" w:rsidRPr="00A6311A" w:rsidRDefault="00A6311A" w:rsidP="0038266F">
      <w:pPr>
        <w:ind w:left="851" w:firstLine="589"/>
        <w:rPr>
          <w:sz w:val="24"/>
          <w:szCs w:val="24"/>
          <w:lang w:val="id-ID"/>
        </w:rPr>
      </w:pPr>
      <w:r w:rsidRPr="00A6311A">
        <w:rPr>
          <w:sz w:val="24"/>
          <w:szCs w:val="24"/>
          <w:lang w:val="id-ID"/>
        </w:rPr>
        <w:t>Berdasarkan uraian bab sebelumnya, penelitian ini menghasilkan kesimpulan seperti:</w:t>
      </w:r>
    </w:p>
    <w:p w14:paraId="1CFB9F38" w14:textId="67D68C55" w:rsidR="00A6311A" w:rsidRPr="00A6311A" w:rsidRDefault="00A6311A" w:rsidP="0038266F">
      <w:pPr>
        <w:ind w:left="851"/>
        <w:rPr>
          <w:sz w:val="24"/>
          <w:szCs w:val="24"/>
          <w:lang w:val="id-ID"/>
        </w:rPr>
      </w:pPr>
      <w:r w:rsidRPr="00A6311A">
        <w:rPr>
          <w:sz w:val="24"/>
          <w:szCs w:val="24"/>
          <w:lang w:val="id-ID"/>
        </w:rPr>
        <w:t xml:space="preserve">1. </w:t>
      </w:r>
      <w:r w:rsidR="0038266F">
        <w:rPr>
          <w:sz w:val="24"/>
          <w:szCs w:val="24"/>
          <w:lang w:val="id-ID"/>
        </w:rPr>
        <w:t>Air sumur gali Kota Lama Kota Semarang</w:t>
      </w:r>
      <w:r w:rsidRPr="00A6311A">
        <w:rPr>
          <w:sz w:val="24"/>
          <w:szCs w:val="24"/>
          <w:lang w:val="id-ID"/>
        </w:rPr>
        <w:t xml:space="preserve"> mengalami pencemaran </w:t>
      </w:r>
      <w:r w:rsidR="0038266F">
        <w:rPr>
          <w:sz w:val="24"/>
          <w:szCs w:val="24"/>
          <w:lang w:val="id-ID"/>
        </w:rPr>
        <w:t xml:space="preserve">E.coli </w:t>
      </w:r>
      <w:r w:rsidRPr="00A6311A">
        <w:rPr>
          <w:sz w:val="24"/>
          <w:szCs w:val="24"/>
          <w:lang w:val="id-ID"/>
        </w:rPr>
        <w:t xml:space="preserve">oleh aktifitas </w:t>
      </w:r>
      <w:r w:rsidR="0038266F">
        <w:rPr>
          <w:sz w:val="24"/>
          <w:szCs w:val="24"/>
          <w:lang w:val="id-ID"/>
        </w:rPr>
        <w:t>sistem sanitasi lingkungan</w:t>
      </w:r>
    </w:p>
    <w:p w14:paraId="7C17E442" w14:textId="38A36429" w:rsidR="00A6311A" w:rsidRPr="00A6311A" w:rsidRDefault="00A6311A" w:rsidP="00A6311A">
      <w:pPr>
        <w:ind w:left="851"/>
        <w:rPr>
          <w:sz w:val="24"/>
          <w:szCs w:val="24"/>
          <w:lang w:val="id-ID"/>
        </w:rPr>
      </w:pPr>
      <w:r w:rsidRPr="00A6311A">
        <w:rPr>
          <w:sz w:val="24"/>
          <w:szCs w:val="24"/>
          <w:lang w:val="id-ID"/>
        </w:rPr>
        <w:t xml:space="preserve">2. </w:t>
      </w:r>
      <w:r w:rsidR="0038266F">
        <w:rPr>
          <w:sz w:val="24"/>
          <w:szCs w:val="24"/>
          <w:lang w:val="id-ID"/>
        </w:rPr>
        <w:t>Sistem SODIS adalah salah alternatif pengolahan air minum dengan energi berkelanjutan (matahari)</w:t>
      </w:r>
      <w:r w:rsidRPr="00A6311A">
        <w:rPr>
          <w:sz w:val="24"/>
          <w:szCs w:val="24"/>
          <w:lang w:val="id-ID"/>
        </w:rPr>
        <w:t>.</w:t>
      </w:r>
    </w:p>
    <w:p w14:paraId="3B9CABAB" w14:textId="67262AB1" w:rsidR="00A6311A" w:rsidRPr="00A6311A" w:rsidRDefault="00A6311A" w:rsidP="00A6311A">
      <w:pPr>
        <w:ind w:left="851"/>
        <w:rPr>
          <w:sz w:val="24"/>
          <w:szCs w:val="24"/>
          <w:lang w:val="id-ID"/>
        </w:rPr>
      </w:pPr>
      <w:r w:rsidRPr="00A6311A">
        <w:rPr>
          <w:sz w:val="24"/>
          <w:szCs w:val="24"/>
          <w:lang w:val="id-ID"/>
        </w:rPr>
        <w:t xml:space="preserve">3. </w:t>
      </w:r>
      <w:r w:rsidR="0038266F">
        <w:rPr>
          <w:sz w:val="24"/>
          <w:szCs w:val="24"/>
          <w:lang w:val="id-ID"/>
        </w:rPr>
        <w:t>Air sumur gali Kota Lama dapat dipakai untuk keperluan penunjang manusia</w:t>
      </w:r>
      <w:r w:rsidRPr="00A6311A">
        <w:rPr>
          <w:sz w:val="24"/>
          <w:szCs w:val="24"/>
          <w:lang w:val="id-ID"/>
        </w:rPr>
        <w:t>.</w:t>
      </w:r>
    </w:p>
    <w:p w14:paraId="047283FC" w14:textId="77777777" w:rsidR="00A6311A" w:rsidRPr="00A6311A" w:rsidRDefault="00A6311A" w:rsidP="00A6311A">
      <w:pPr>
        <w:ind w:left="851"/>
        <w:rPr>
          <w:sz w:val="24"/>
          <w:szCs w:val="24"/>
          <w:lang w:val="id-ID"/>
        </w:rPr>
      </w:pPr>
    </w:p>
    <w:p w14:paraId="383E0B40" w14:textId="4F2212B5" w:rsidR="00A6311A" w:rsidRPr="00A6311A" w:rsidRDefault="00A6311A" w:rsidP="00A6311A">
      <w:pPr>
        <w:ind w:left="851"/>
        <w:rPr>
          <w:sz w:val="24"/>
          <w:szCs w:val="24"/>
          <w:lang w:val="id-ID"/>
        </w:rPr>
      </w:pPr>
      <w:r w:rsidRPr="00A6311A">
        <w:rPr>
          <w:sz w:val="24"/>
          <w:szCs w:val="24"/>
          <w:lang w:val="id-ID"/>
        </w:rPr>
        <w:tab/>
      </w:r>
      <w:r w:rsidR="0038266F">
        <w:rPr>
          <w:sz w:val="24"/>
          <w:szCs w:val="24"/>
          <w:lang w:val="id-ID"/>
        </w:rPr>
        <w:t>P</w:t>
      </w:r>
      <w:r w:rsidRPr="00A6311A">
        <w:rPr>
          <w:sz w:val="24"/>
          <w:szCs w:val="24"/>
          <w:lang w:val="id-ID"/>
        </w:rPr>
        <w:t>eningkat</w:t>
      </w:r>
      <w:r w:rsidR="0038266F">
        <w:rPr>
          <w:sz w:val="24"/>
          <w:szCs w:val="24"/>
          <w:lang w:val="id-ID"/>
        </w:rPr>
        <w:t>an Kota Lama sebagai daerah pariwisata memerlukan jumlah air lebih banyak</w:t>
      </w:r>
      <w:r w:rsidRPr="00A6311A">
        <w:rPr>
          <w:sz w:val="24"/>
          <w:szCs w:val="24"/>
          <w:lang w:val="id-ID"/>
        </w:rPr>
        <w:t>. Oleh karena itu, dapat diberikan saran sebagai berikut:</w:t>
      </w:r>
    </w:p>
    <w:p w14:paraId="7334AFA1" w14:textId="0DFE282F" w:rsidR="00A6311A" w:rsidRPr="00A6311A" w:rsidRDefault="00A6311A" w:rsidP="00A6311A">
      <w:pPr>
        <w:ind w:left="851"/>
        <w:rPr>
          <w:sz w:val="24"/>
          <w:szCs w:val="24"/>
          <w:lang w:val="id-ID"/>
        </w:rPr>
      </w:pPr>
      <w:r w:rsidRPr="00A6311A">
        <w:rPr>
          <w:sz w:val="24"/>
          <w:szCs w:val="24"/>
          <w:lang w:val="id-ID"/>
        </w:rPr>
        <w:t xml:space="preserve">1. </w:t>
      </w:r>
      <w:r w:rsidR="00A227A1">
        <w:rPr>
          <w:sz w:val="24"/>
          <w:szCs w:val="24"/>
          <w:lang w:val="id-ID"/>
        </w:rPr>
        <w:t>Sistem sanitasi bangunan wajib direnovasi dan perlu p</w:t>
      </w:r>
      <w:r w:rsidRPr="00A6311A">
        <w:rPr>
          <w:sz w:val="24"/>
          <w:szCs w:val="24"/>
          <w:lang w:val="id-ID"/>
        </w:rPr>
        <w:t xml:space="preserve">emantauan </w:t>
      </w:r>
      <w:r w:rsidR="0038266F">
        <w:rPr>
          <w:sz w:val="24"/>
          <w:szCs w:val="24"/>
          <w:lang w:val="id-ID"/>
        </w:rPr>
        <w:t>kualitas</w:t>
      </w:r>
      <w:r w:rsidRPr="00A6311A">
        <w:rPr>
          <w:sz w:val="24"/>
          <w:szCs w:val="24"/>
          <w:lang w:val="id-ID"/>
        </w:rPr>
        <w:t xml:space="preserve"> air </w:t>
      </w:r>
      <w:r w:rsidR="0038266F">
        <w:rPr>
          <w:sz w:val="24"/>
          <w:szCs w:val="24"/>
          <w:lang w:val="id-ID"/>
        </w:rPr>
        <w:t xml:space="preserve">sumur Kota Lama </w:t>
      </w:r>
    </w:p>
    <w:p w14:paraId="042779C1" w14:textId="438DA069" w:rsidR="00A6311A" w:rsidRDefault="00A6311A" w:rsidP="00A227A1">
      <w:pPr>
        <w:ind w:left="851"/>
        <w:rPr>
          <w:sz w:val="24"/>
          <w:szCs w:val="24"/>
          <w:lang w:val="id-ID"/>
        </w:rPr>
      </w:pPr>
      <w:r w:rsidRPr="00A6311A">
        <w:rPr>
          <w:sz w:val="24"/>
          <w:szCs w:val="24"/>
          <w:lang w:val="id-ID"/>
        </w:rPr>
        <w:t xml:space="preserve">2. Sosialisasi </w:t>
      </w:r>
      <w:r w:rsidR="00A227A1">
        <w:rPr>
          <w:sz w:val="24"/>
          <w:szCs w:val="24"/>
          <w:lang w:val="id-ID"/>
        </w:rPr>
        <w:t>pengelolaan sumber air dan limbah cair di Kota Lama</w:t>
      </w:r>
      <w:r w:rsidRPr="00A6311A">
        <w:rPr>
          <w:sz w:val="24"/>
          <w:szCs w:val="24"/>
          <w:lang w:val="id-ID"/>
        </w:rPr>
        <w:t>.</w:t>
      </w:r>
    </w:p>
    <w:p w14:paraId="4AABEB02" w14:textId="77777777" w:rsidR="00A6311A" w:rsidRDefault="00A6311A">
      <w:pPr>
        <w:rPr>
          <w:sz w:val="24"/>
          <w:szCs w:val="24"/>
          <w:lang w:val="id-ID"/>
        </w:rPr>
      </w:pPr>
      <w:r>
        <w:rPr>
          <w:sz w:val="24"/>
          <w:szCs w:val="24"/>
          <w:lang w:val="id-ID"/>
        </w:rPr>
        <w:br w:type="page"/>
      </w:r>
    </w:p>
    <w:p w14:paraId="70FCE83A" w14:textId="186A8CE5" w:rsidR="00622880" w:rsidRPr="00DA3E98" w:rsidRDefault="00622880" w:rsidP="00B07282">
      <w:pPr>
        <w:jc w:val="center"/>
        <w:rPr>
          <w:sz w:val="24"/>
          <w:szCs w:val="24"/>
          <w:lang w:val="id-ID"/>
        </w:rPr>
      </w:pPr>
      <w:r w:rsidRPr="00DA3E98">
        <w:rPr>
          <w:sz w:val="24"/>
          <w:szCs w:val="24"/>
          <w:lang w:val="id-ID"/>
        </w:rPr>
        <w:lastRenderedPageBreak/>
        <w:t>D</w:t>
      </w:r>
      <w:r w:rsidR="00F03950" w:rsidRPr="00DA3E98">
        <w:rPr>
          <w:sz w:val="24"/>
          <w:szCs w:val="24"/>
          <w:lang w:val="id-ID"/>
        </w:rPr>
        <w:t>AFTAR PUSTAKA</w:t>
      </w:r>
    </w:p>
    <w:p w14:paraId="5CAA2811" w14:textId="3359D4D1" w:rsidR="00F03950" w:rsidRPr="00DA3E98" w:rsidRDefault="00F03950" w:rsidP="00F03950">
      <w:pPr>
        <w:rPr>
          <w:sz w:val="24"/>
          <w:szCs w:val="24"/>
          <w:lang w:val="id-ID"/>
        </w:rPr>
      </w:pPr>
    </w:p>
    <w:p w14:paraId="4083A8C7" w14:textId="77777777" w:rsidR="00FE53B8" w:rsidRDefault="00FE53B8" w:rsidP="00FE53B8">
      <w:pPr>
        <w:ind w:left="709"/>
        <w:rPr>
          <w:sz w:val="24"/>
          <w:szCs w:val="24"/>
          <w:lang w:val="id-ID"/>
        </w:rPr>
      </w:pPr>
      <w:r w:rsidRPr="001B5B6E">
        <w:rPr>
          <w:sz w:val="24"/>
          <w:szCs w:val="24"/>
          <w:lang w:val="id-ID"/>
        </w:rPr>
        <w:t xml:space="preserve">Alatas &amp; Lusiyanti (2001) </w:t>
      </w:r>
    </w:p>
    <w:p w14:paraId="15EEA67F" w14:textId="77777777" w:rsidR="00FE53B8" w:rsidRDefault="00FE53B8" w:rsidP="00FE53B8">
      <w:pPr>
        <w:ind w:left="709"/>
        <w:rPr>
          <w:sz w:val="24"/>
          <w:szCs w:val="24"/>
          <w:lang w:val="id-ID"/>
        </w:rPr>
      </w:pPr>
      <w:r w:rsidRPr="001B5B6E">
        <w:rPr>
          <w:sz w:val="24"/>
          <w:szCs w:val="24"/>
          <w:lang w:val="id-ID"/>
        </w:rPr>
        <w:t xml:space="preserve">Aristanti (2005) dan </w:t>
      </w:r>
    </w:p>
    <w:p w14:paraId="5A6A88D8" w14:textId="77777777" w:rsidR="00FE53B8" w:rsidRDefault="00FE53B8" w:rsidP="00FE53B8">
      <w:pPr>
        <w:ind w:left="709"/>
        <w:rPr>
          <w:sz w:val="24"/>
          <w:szCs w:val="24"/>
          <w:lang w:val="id-ID"/>
        </w:rPr>
      </w:pPr>
      <w:r w:rsidRPr="001B5B6E">
        <w:rPr>
          <w:sz w:val="24"/>
          <w:szCs w:val="24"/>
          <w:lang w:val="id-ID"/>
        </w:rPr>
        <w:t xml:space="preserve">Arizenjaya (2011) </w:t>
      </w:r>
    </w:p>
    <w:p w14:paraId="4410B4EA" w14:textId="77777777" w:rsidR="00FE53B8" w:rsidRDefault="00FE53B8" w:rsidP="00FE53B8">
      <w:pPr>
        <w:ind w:left="709"/>
        <w:rPr>
          <w:sz w:val="24"/>
          <w:szCs w:val="24"/>
          <w:lang w:val="id-ID"/>
        </w:rPr>
      </w:pPr>
      <w:r w:rsidRPr="00175FB7">
        <w:rPr>
          <w:sz w:val="24"/>
          <w:szCs w:val="24"/>
          <w:lang w:val="id-ID"/>
        </w:rPr>
        <w:t>Altherr</w:t>
      </w:r>
      <w:r w:rsidRPr="00011C4F">
        <w:rPr>
          <w:sz w:val="24"/>
          <w:szCs w:val="24"/>
          <w:lang w:val="id-ID"/>
        </w:rPr>
        <w:t xml:space="preserve"> </w:t>
      </w:r>
      <w:r w:rsidRPr="00175FB7">
        <w:rPr>
          <w:sz w:val="24"/>
          <w:szCs w:val="24"/>
          <w:lang w:val="id-ID"/>
        </w:rPr>
        <w:t>A.M.,</w:t>
      </w:r>
      <w:r>
        <w:rPr>
          <w:sz w:val="24"/>
          <w:szCs w:val="24"/>
          <w:lang w:val="id-ID"/>
        </w:rPr>
        <w:t xml:space="preserve"> </w:t>
      </w:r>
      <w:r w:rsidRPr="00175FB7">
        <w:rPr>
          <w:sz w:val="24"/>
          <w:szCs w:val="24"/>
          <w:lang w:val="id-ID"/>
        </w:rPr>
        <w:t>H.J.</w:t>
      </w:r>
      <w:r>
        <w:rPr>
          <w:sz w:val="24"/>
          <w:szCs w:val="24"/>
          <w:lang w:val="id-ID"/>
        </w:rPr>
        <w:t xml:space="preserve"> </w:t>
      </w:r>
      <w:r w:rsidRPr="00175FB7">
        <w:rPr>
          <w:sz w:val="24"/>
          <w:szCs w:val="24"/>
          <w:lang w:val="id-ID"/>
        </w:rPr>
        <w:t>Mosler,</w:t>
      </w:r>
      <w:r>
        <w:rPr>
          <w:sz w:val="24"/>
          <w:szCs w:val="24"/>
          <w:lang w:val="id-ID"/>
        </w:rPr>
        <w:t xml:space="preserve"> </w:t>
      </w:r>
      <w:r w:rsidRPr="00175FB7">
        <w:rPr>
          <w:sz w:val="24"/>
          <w:szCs w:val="24"/>
          <w:lang w:val="id-ID"/>
        </w:rPr>
        <w:t>R.</w:t>
      </w:r>
      <w:r>
        <w:rPr>
          <w:sz w:val="24"/>
          <w:szCs w:val="24"/>
          <w:lang w:val="id-ID"/>
        </w:rPr>
        <w:t xml:space="preserve"> </w:t>
      </w:r>
      <w:r w:rsidRPr="00175FB7">
        <w:rPr>
          <w:sz w:val="24"/>
          <w:szCs w:val="24"/>
          <w:lang w:val="id-ID"/>
        </w:rPr>
        <w:t>Tobias,</w:t>
      </w:r>
      <w:r>
        <w:rPr>
          <w:sz w:val="24"/>
          <w:szCs w:val="24"/>
          <w:lang w:val="id-ID"/>
        </w:rPr>
        <w:t xml:space="preserve"> </w:t>
      </w:r>
      <w:r w:rsidRPr="00175FB7">
        <w:rPr>
          <w:sz w:val="24"/>
          <w:szCs w:val="24"/>
          <w:lang w:val="id-ID"/>
        </w:rPr>
        <w:t>F.</w:t>
      </w:r>
      <w:r>
        <w:rPr>
          <w:sz w:val="24"/>
          <w:szCs w:val="24"/>
          <w:lang w:val="id-ID"/>
        </w:rPr>
        <w:t xml:space="preserve"> </w:t>
      </w:r>
      <w:r w:rsidRPr="00175FB7">
        <w:rPr>
          <w:sz w:val="24"/>
          <w:szCs w:val="24"/>
          <w:lang w:val="id-ID"/>
        </w:rPr>
        <w:t>Butera,</w:t>
      </w:r>
      <w:r>
        <w:rPr>
          <w:sz w:val="24"/>
          <w:szCs w:val="24"/>
          <w:lang w:val="id-ID"/>
        </w:rPr>
        <w:t xml:space="preserve"> </w:t>
      </w:r>
      <w:r w:rsidRPr="00175FB7">
        <w:rPr>
          <w:sz w:val="24"/>
          <w:szCs w:val="24"/>
          <w:lang w:val="id-ID"/>
        </w:rPr>
        <w:t>Attitudinal</w:t>
      </w:r>
      <w:r>
        <w:rPr>
          <w:sz w:val="24"/>
          <w:szCs w:val="24"/>
          <w:lang w:val="id-ID"/>
        </w:rPr>
        <w:t xml:space="preserve"> </w:t>
      </w:r>
      <w:r w:rsidRPr="00175FB7">
        <w:rPr>
          <w:sz w:val="24"/>
          <w:szCs w:val="24"/>
          <w:lang w:val="id-ID"/>
        </w:rPr>
        <w:t>and</w:t>
      </w:r>
      <w:r>
        <w:rPr>
          <w:sz w:val="24"/>
          <w:szCs w:val="24"/>
          <w:lang w:val="id-ID"/>
        </w:rPr>
        <w:t xml:space="preserve"> </w:t>
      </w:r>
      <w:r w:rsidRPr="00175FB7">
        <w:rPr>
          <w:sz w:val="24"/>
          <w:szCs w:val="24"/>
          <w:lang w:val="id-ID"/>
        </w:rPr>
        <w:t>factors</w:t>
      </w:r>
      <w:r>
        <w:rPr>
          <w:sz w:val="24"/>
          <w:szCs w:val="24"/>
          <w:lang w:val="id-ID"/>
        </w:rPr>
        <w:t xml:space="preserve"> </w:t>
      </w:r>
      <w:r w:rsidRPr="00175FB7">
        <w:rPr>
          <w:sz w:val="24"/>
          <w:szCs w:val="24"/>
          <w:lang w:val="id-ID"/>
        </w:rPr>
        <w:t xml:space="preserve">predicting </w:t>
      </w:r>
    </w:p>
    <w:p w14:paraId="4FF944CE" w14:textId="77777777" w:rsidR="00FE53B8" w:rsidRPr="00175FB7" w:rsidRDefault="00FE53B8" w:rsidP="00FE53B8">
      <w:pPr>
        <w:ind w:left="1440"/>
        <w:rPr>
          <w:sz w:val="24"/>
          <w:szCs w:val="24"/>
          <w:lang w:val="id-ID"/>
        </w:rPr>
      </w:pPr>
      <w:r w:rsidRPr="00175FB7">
        <w:rPr>
          <w:sz w:val="24"/>
          <w:szCs w:val="24"/>
          <w:lang w:val="id-ID"/>
        </w:rPr>
        <w:t>the use of solar water disinfection: a ﬁeld study in Nicaragua,</w:t>
      </w:r>
      <w:r>
        <w:rPr>
          <w:sz w:val="24"/>
          <w:szCs w:val="24"/>
          <w:lang w:val="id-ID"/>
        </w:rPr>
        <w:t xml:space="preserve"> </w:t>
      </w:r>
      <w:r w:rsidRPr="00175FB7">
        <w:rPr>
          <w:sz w:val="24"/>
          <w:szCs w:val="24"/>
          <w:lang w:val="id-ID"/>
        </w:rPr>
        <w:t>Health</w:t>
      </w:r>
      <w:r>
        <w:rPr>
          <w:sz w:val="24"/>
          <w:szCs w:val="24"/>
          <w:lang w:val="id-ID"/>
        </w:rPr>
        <w:t xml:space="preserve"> </w:t>
      </w:r>
      <w:r w:rsidRPr="00175FB7">
        <w:rPr>
          <w:sz w:val="24"/>
          <w:szCs w:val="24"/>
          <w:lang w:val="id-ID"/>
        </w:rPr>
        <w:t>Educ.</w:t>
      </w:r>
      <w:r>
        <w:rPr>
          <w:sz w:val="24"/>
          <w:szCs w:val="24"/>
          <w:lang w:val="id-ID"/>
        </w:rPr>
        <w:t xml:space="preserve"> </w:t>
      </w:r>
      <w:r w:rsidRPr="00175FB7">
        <w:rPr>
          <w:sz w:val="24"/>
          <w:szCs w:val="24"/>
          <w:lang w:val="id-ID"/>
        </w:rPr>
        <w:t>Behav.</w:t>
      </w:r>
      <w:r>
        <w:rPr>
          <w:sz w:val="24"/>
          <w:szCs w:val="24"/>
          <w:lang w:val="id-ID"/>
        </w:rPr>
        <w:t xml:space="preserve"> </w:t>
      </w:r>
      <w:r w:rsidRPr="00175FB7">
        <w:rPr>
          <w:sz w:val="24"/>
          <w:szCs w:val="24"/>
          <w:lang w:val="id-ID"/>
        </w:rPr>
        <w:t>35</w:t>
      </w:r>
      <w:r>
        <w:rPr>
          <w:sz w:val="24"/>
          <w:szCs w:val="24"/>
          <w:lang w:val="id-ID"/>
        </w:rPr>
        <w:t xml:space="preserve"> </w:t>
      </w:r>
      <w:r w:rsidRPr="00175FB7">
        <w:rPr>
          <w:sz w:val="24"/>
          <w:szCs w:val="24"/>
          <w:lang w:val="id-ID"/>
        </w:rPr>
        <w:t>(2008)</w:t>
      </w:r>
      <w:r>
        <w:rPr>
          <w:sz w:val="24"/>
          <w:szCs w:val="24"/>
          <w:lang w:val="id-ID"/>
        </w:rPr>
        <w:t xml:space="preserve"> </w:t>
      </w:r>
      <w:r w:rsidRPr="00175FB7">
        <w:rPr>
          <w:sz w:val="24"/>
          <w:szCs w:val="24"/>
          <w:lang w:val="id-ID"/>
        </w:rPr>
        <w:t>207–220.</w:t>
      </w:r>
    </w:p>
    <w:p w14:paraId="28D17DD6" w14:textId="77777777" w:rsidR="00FE53B8" w:rsidRDefault="00FE53B8" w:rsidP="00FE53B8">
      <w:pPr>
        <w:ind w:left="709"/>
        <w:rPr>
          <w:sz w:val="24"/>
          <w:szCs w:val="24"/>
          <w:lang w:val="id-ID"/>
        </w:rPr>
      </w:pPr>
      <w:bookmarkStart w:id="15" w:name="_Hlk45642473"/>
      <w:r w:rsidRPr="00DA3E98">
        <w:rPr>
          <w:sz w:val="24"/>
          <w:szCs w:val="24"/>
          <w:lang w:val="id-ID"/>
        </w:rPr>
        <w:t>Bekbölet</w:t>
      </w:r>
      <w:r w:rsidRPr="00011C4F">
        <w:rPr>
          <w:sz w:val="24"/>
          <w:szCs w:val="24"/>
          <w:lang w:val="id-ID"/>
        </w:rPr>
        <w:t xml:space="preserve"> </w:t>
      </w:r>
      <w:r w:rsidRPr="00DA3E98">
        <w:rPr>
          <w:sz w:val="24"/>
          <w:szCs w:val="24"/>
          <w:lang w:val="id-ID"/>
        </w:rPr>
        <w:t xml:space="preserve">M., Photocatalytic bactericidal activity of TiO2 in aqueous suspensions of </w:t>
      </w:r>
    </w:p>
    <w:p w14:paraId="07D53CE8" w14:textId="77777777" w:rsidR="00FE53B8" w:rsidRPr="00DA3E98" w:rsidRDefault="00FE53B8" w:rsidP="00FE53B8">
      <w:pPr>
        <w:ind w:left="1429" w:firstLine="11"/>
        <w:rPr>
          <w:sz w:val="24"/>
          <w:szCs w:val="24"/>
          <w:lang w:val="id-ID"/>
        </w:rPr>
      </w:pPr>
      <w:r w:rsidRPr="00DA3E98">
        <w:rPr>
          <w:sz w:val="24"/>
          <w:szCs w:val="24"/>
          <w:lang w:val="id-ID"/>
        </w:rPr>
        <w:t>E. coli, Water Sci. Technol. 35 (1997) 95–100.</w:t>
      </w:r>
    </w:p>
    <w:p w14:paraId="1A8E52AC" w14:textId="77777777" w:rsidR="00FE53B8" w:rsidRDefault="00FE53B8" w:rsidP="00FE53B8">
      <w:pPr>
        <w:ind w:left="709"/>
        <w:rPr>
          <w:sz w:val="24"/>
          <w:szCs w:val="24"/>
          <w:lang w:val="id-ID"/>
        </w:rPr>
      </w:pPr>
      <w:r w:rsidRPr="00DA3E98">
        <w:rPr>
          <w:sz w:val="24"/>
          <w:szCs w:val="24"/>
          <w:lang w:val="id-ID"/>
        </w:rPr>
        <w:t>Block</w:t>
      </w:r>
      <w:r w:rsidRPr="00011C4F">
        <w:rPr>
          <w:sz w:val="24"/>
          <w:szCs w:val="24"/>
          <w:lang w:val="id-ID"/>
        </w:rPr>
        <w:t xml:space="preserve"> </w:t>
      </w:r>
      <w:r w:rsidRPr="00DA3E98">
        <w:rPr>
          <w:sz w:val="24"/>
          <w:szCs w:val="24"/>
          <w:lang w:val="id-ID"/>
        </w:rPr>
        <w:t xml:space="preserve">S.S., V.P. Seng, D.W. Goswami, Chemically enhanced sunlight for killing </w:t>
      </w:r>
    </w:p>
    <w:p w14:paraId="61064169" w14:textId="77777777" w:rsidR="00FE53B8" w:rsidRPr="00DA3E98" w:rsidRDefault="00FE53B8" w:rsidP="00FE53B8">
      <w:pPr>
        <w:ind w:left="1429" w:firstLine="11"/>
        <w:rPr>
          <w:sz w:val="24"/>
          <w:szCs w:val="24"/>
          <w:lang w:val="id-ID"/>
        </w:rPr>
      </w:pPr>
      <w:r w:rsidRPr="00DA3E98">
        <w:rPr>
          <w:sz w:val="24"/>
          <w:szCs w:val="24"/>
          <w:lang w:val="id-ID"/>
        </w:rPr>
        <w:t>bacteria, J. Sol. Energy Eng. 119 (1997) 85–91.</w:t>
      </w:r>
    </w:p>
    <w:p w14:paraId="48084A70" w14:textId="77777777" w:rsidR="00FE53B8" w:rsidRDefault="00FE53B8" w:rsidP="00FE53B8">
      <w:pPr>
        <w:ind w:left="709"/>
        <w:rPr>
          <w:sz w:val="24"/>
          <w:szCs w:val="24"/>
          <w:lang w:val="id-ID"/>
        </w:rPr>
      </w:pPr>
      <w:r w:rsidRPr="00DA3E98">
        <w:rPr>
          <w:sz w:val="24"/>
          <w:szCs w:val="24"/>
          <w:lang w:val="id-ID"/>
        </w:rPr>
        <w:t>Clasen</w:t>
      </w:r>
      <w:r w:rsidRPr="002E4347">
        <w:rPr>
          <w:sz w:val="24"/>
          <w:szCs w:val="24"/>
          <w:lang w:val="id-ID"/>
        </w:rPr>
        <w:t xml:space="preserve"> </w:t>
      </w:r>
      <w:r w:rsidRPr="00DA3E98">
        <w:rPr>
          <w:sz w:val="24"/>
          <w:szCs w:val="24"/>
          <w:lang w:val="id-ID"/>
        </w:rPr>
        <w:t xml:space="preserve">T., S. Cairncross, L. Haller, J. Bartram, D. Walker, Cost-effectiveness of </w:t>
      </w:r>
    </w:p>
    <w:p w14:paraId="011C76BE" w14:textId="77777777" w:rsidR="00FE53B8" w:rsidRPr="00DA3E98" w:rsidRDefault="00FE53B8" w:rsidP="00FE53B8">
      <w:pPr>
        <w:ind w:left="1440"/>
        <w:rPr>
          <w:sz w:val="24"/>
          <w:szCs w:val="24"/>
          <w:lang w:val="id-ID"/>
        </w:rPr>
      </w:pPr>
      <w:r w:rsidRPr="00DA3E98">
        <w:rPr>
          <w:sz w:val="24"/>
          <w:szCs w:val="24"/>
          <w:lang w:val="id-ID"/>
        </w:rPr>
        <w:t>water  quality interventions for preventing diarrhoeal disease in developing countries, J. Water Health 5 (2007) 599–608.</w:t>
      </w:r>
    </w:p>
    <w:p w14:paraId="3C041883" w14:textId="77777777" w:rsidR="00FE53B8" w:rsidRDefault="00FE53B8" w:rsidP="00FE53B8">
      <w:pPr>
        <w:ind w:left="709"/>
        <w:rPr>
          <w:sz w:val="24"/>
          <w:szCs w:val="24"/>
          <w:lang w:val="id-ID"/>
        </w:rPr>
      </w:pPr>
      <w:r w:rsidRPr="002E4347">
        <w:rPr>
          <w:sz w:val="24"/>
          <w:szCs w:val="24"/>
          <w:lang w:val="id-ID"/>
        </w:rPr>
        <w:t xml:space="preserve">Conroy R.M., M. Elmore-Meegan, T. Joyce, K.G. McGuigan, J. Barnes, Solar </w:t>
      </w:r>
    </w:p>
    <w:p w14:paraId="042D29FE" w14:textId="77777777" w:rsidR="00FE53B8" w:rsidRPr="00DA3E98" w:rsidRDefault="00FE53B8" w:rsidP="00FE53B8">
      <w:pPr>
        <w:ind w:left="1440"/>
        <w:rPr>
          <w:sz w:val="24"/>
          <w:szCs w:val="24"/>
          <w:lang w:val="id-ID"/>
        </w:rPr>
      </w:pPr>
      <w:r w:rsidRPr="002E4347">
        <w:rPr>
          <w:sz w:val="24"/>
          <w:szCs w:val="24"/>
          <w:lang w:val="id-ID"/>
        </w:rPr>
        <w:t xml:space="preserve">disinfection </w:t>
      </w:r>
      <w:r w:rsidRPr="00DA3E98">
        <w:rPr>
          <w:sz w:val="24"/>
          <w:szCs w:val="24"/>
          <w:lang w:val="id-ID"/>
        </w:rPr>
        <w:t>of drinking water and diarrhoea in Maasai children: a controlled ﬁeld trial, Lancet 348 (1996) 1695–1697.</w:t>
      </w:r>
    </w:p>
    <w:p w14:paraId="53B0B064" w14:textId="77777777" w:rsidR="00FE53B8" w:rsidRPr="00175FB7" w:rsidRDefault="00FE53B8" w:rsidP="00FE53B8">
      <w:pPr>
        <w:ind w:left="709"/>
        <w:rPr>
          <w:sz w:val="24"/>
          <w:szCs w:val="24"/>
          <w:lang w:val="id-ID"/>
        </w:rPr>
      </w:pPr>
      <w:r w:rsidRPr="00175FB7">
        <w:rPr>
          <w:sz w:val="24"/>
          <w:szCs w:val="24"/>
          <w:lang w:val="id-ID"/>
        </w:rPr>
        <w:t>Clasen</w:t>
      </w:r>
      <w:bookmarkEnd w:id="15"/>
      <w:r w:rsidRPr="004B3C4B">
        <w:rPr>
          <w:sz w:val="24"/>
          <w:szCs w:val="24"/>
          <w:lang w:val="id-ID"/>
        </w:rPr>
        <w:t xml:space="preserve"> </w:t>
      </w:r>
      <w:r w:rsidRPr="00175FB7">
        <w:rPr>
          <w:sz w:val="24"/>
          <w:szCs w:val="24"/>
          <w:lang w:val="id-ID"/>
        </w:rPr>
        <w:t>T., W.P. Schmidt, T. Rabie, I. Roberts, S. Cairncross, Interventions to</w:t>
      </w:r>
    </w:p>
    <w:p w14:paraId="3C6BD23B" w14:textId="77777777" w:rsidR="00FE53B8" w:rsidRDefault="00FE53B8" w:rsidP="00FE53B8">
      <w:pPr>
        <w:ind w:left="1429" w:firstLine="11"/>
        <w:rPr>
          <w:sz w:val="24"/>
          <w:szCs w:val="24"/>
          <w:lang w:val="id-ID"/>
        </w:rPr>
      </w:pPr>
      <w:r w:rsidRPr="00175FB7">
        <w:rPr>
          <w:sz w:val="24"/>
          <w:szCs w:val="24"/>
          <w:lang w:val="id-ID"/>
        </w:rPr>
        <w:t>Improve</w:t>
      </w:r>
      <w:r>
        <w:rPr>
          <w:sz w:val="24"/>
          <w:szCs w:val="24"/>
          <w:lang w:val="id-ID"/>
        </w:rPr>
        <w:t xml:space="preserve"> </w:t>
      </w:r>
      <w:r w:rsidRPr="00175FB7">
        <w:rPr>
          <w:sz w:val="24"/>
          <w:szCs w:val="24"/>
          <w:lang w:val="id-ID"/>
        </w:rPr>
        <w:t xml:space="preserve"> water quality for preventing diarrhoea: systematic review and metaanalysis,</w:t>
      </w:r>
      <w:r>
        <w:rPr>
          <w:sz w:val="24"/>
          <w:szCs w:val="24"/>
          <w:lang w:val="id-ID"/>
        </w:rPr>
        <w:t xml:space="preserve"> </w:t>
      </w:r>
      <w:r w:rsidRPr="00175FB7">
        <w:rPr>
          <w:sz w:val="24"/>
          <w:szCs w:val="24"/>
          <w:lang w:val="id-ID"/>
        </w:rPr>
        <w:t>B.M.J.</w:t>
      </w:r>
      <w:r>
        <w:rPr>
          <w:sz w:val="24"/>
          <w:szCs w:val="24"/>
          <w:lang w:val="id-ID"/>
        </w:rPr>
        <w:t xml:space="preserve"> </w:t>
      </w:r>
      <w:r w:rsidRPr="00175FB7">
        <w:rPr>
          <w:sz w:val="24"/>
          <w:szCs w:val="24"/>
          <w:lang w:val="id-ID"/>
        </w:rPr>
        <w:t>334</w:t>
      </w:r>
      <w:r>
        <w:rPr>
          <w:sz w:val="24"/>
          <w:szCs w:val="24"/>
          <w:lang w:val="id-ID"/>
        </w:rPr>
        <w:t xml:space="preserve"> </w:t>
      </w:r>
      <w:r w:rsidRPr="00175FB7">
        <w:rPr>
          <w:sz w:val="24"/>
          <w:szCs w:val="24"/>
          <w:lang w:val="id-ID"/>
        </w:rPr>
        <w:t>(2007)</w:t>
      </w:r>
      <w:r>
        <w:rPr>
          <w:sz w:val="24"/>
          <w:szCs w:val="24"/>
          <w:lang w:val="id-ID"/>
        </w:rPr>
        <w:t xml:space="preserve"> </w:t>
      </w:r>
      <w:r w:rsidRPr="00175FB7">
        <w:rPr>
          <w:sz w:val="24"/>
          <w:szCs w:val="24"/>
          <w:lang w:val="id-ID"/>
        </w:rPr>
        <w:t>782.</w:t>
      </w:r>
    </w:p>
    <w:p w14:paraId="0F6CFC7A" w14:textId="77777777" w:rsidR="00FE53B8" w:rsidRDefault="00FE53B8" w:rsidP="00FE53B8">
      <w:pPr>
        <w:ind w:left="709"/>
        <w:rPr>
          <w:sz w:val="24"/>
          <w:szCs w:val="24"/>
          <w:lang w:val="id-ID"/>
        </w:rPr>
      </w:pPr>
      <w:r w:rsidRPr="00175FB7">
        <w:rPr>
          <w:sz w:val="24"/>
          <w:szCs w:val="24"/>
          <w:lang w:val="id-ID"/>
        </w:rPr>
        <w:t>Clasen</w:t>
      </w:r>
      <w:r w:rsidRPr="004B3C4B">
        <w:rPr>
          <w:sz w:val="24"/>
          <w:szCs w:val="24"/>
          <w:lang w:val="id-ID"/>
        </w:rPr>
        <w:t xml:space="preserve"> </w:t>
      </w:r>
      <w:r w:rsidRPr="00175FB7">
        <w:rPr>
          <w:sz w:val="24"/>
          <w:szCs w:val="24"/>
          <w:lang w:val="id-ID"/>
        </w:rPr>
        <w:t>T.F., J. Brown, S. Collin, O. Suntura, S. Cairncross, Reducing diarrhea</w:t>
      </w:r>
      <w:r>
        <w:rPr>
          <w:sz w:val="24"/>
          <w:szCs w:val="24"/>
          <w:lang w:val="id-ID"/>
        </w:rPr>
        <w:t xml:space="preserve"> </w:t>
      </w:r>
    </w:p>
    <w:p w14:paraId="631E7C08" w14:textId="77777777" w:rsidR="00FE53B8" w:rsidRDefault="00FE53B8" w:rsidP="00FE53B8">
      <w:pPr>
        <w:ind w:left="1440"/>
        <w:rPr>
          <w:sz w:val="24"/>
          <w:szCs w:val="24"/>
          <w:lang w:val="id-ID"/>
        </w:rPr>
      </w:pPr>
      <w:r w:rsidRPr="00175FB7">
        <w:rPr>
          <w:sz w:val="24"/>
          <w:szCs w:val="24"/>
          <w:lang w:val="id-ID"/>
        </w:rPr>
        <w:t>through</w:t>
      </w:r>
      <w:r>
        <w:rPr>
          <w:sz w:val="24"/>
          <w:szCs w:val="24"/>
          <w:lang w:val="id-ID"/>
        </w:rPr>
        <w:t xml:space="preserve"> </w:t>
      </w:r>
      <w:r w:rsidRPr="00175FB7">
        <w:rPr>
          <w:sz w:val="24"/>
          <w:szCs w:val="24"/>
          <w:lang w:val="id-ID"/>
        </w:rPr>
        <w:t>the</w:t>
      </w:r>
      <w:r>
        <w:rPr>
          <w:sz w:val="24"/>
          <w:szCs w:val="24"/>
          <w:lang w:val="id-ID"/>
        </w:rPr>
        <w:t xml:space="preserve"> </w:t>
      </w:r>
      <w:r w:rsidRPr="00175FB7">
        <w:rPr>
          <w:sz w:val="24"/>
          <w:szCs w:val="24"/>
          <w:lang w:val="id-ID"/>
        </w:rPr>
        <w:t>use</w:t>
      </w:r>
      <w:r>
        <w:rPr>
          <w:sz w:val="24"/>
          <w:szCs w:val="24"/>
          <w:lang w:val="id-ID"/>
        </w:rPr>
        <w:t xml:space="preserve"> </w:t>
      </w:r>
      <w:r w:rsidRPr="00175FB7">
        <w:rPr>
          <w:sz w:val="24"/>
          <w:szCs w:val="24"/>
          <w:lang w:val="id-ID"/>
        </w:rPr>
        <w:t>of</w:t>
      </w:r>
      <w:r>
        <w:rPr>
          <w:sz w:val="24"/>
          <w:szCs w:val="24"/>
          <w:lang w:val="id-ID"/>
        </w:rPr>
        <w:t xml:space="preserve"> </w:t>
      </w:r>
      <w:r w:rsidRPr="00175FB7">
        <w:rPr>
          <w:sz w:val="24"/>
          <w:szCs w:val="24"/>
          <w:lang w:val="id-ID"/>
        </w:rPr>
        <w:t>household-based</w:t>
      </w:r>
      <w:r>
        <w:rPr>
          <w:sz w:val="24"/>
          <w:szCs w:val="24"/>
          <w:lang w:val="id-ID"/>
        </w:rPr>
        <w:t xml:space="preserve"> </w:t>
      </w:r>
      <w:r w:rsidRPr="00175FB7">
        <w:rPr>
          <w:sz w:val="24"/>
          <w:szCs w:val="24"/>
          <w:lang w:val="id-ID"/>
        </w:rPr>
        <w:t>ceramic</w:t>
      </w:r>
      <w:r>
        <w:rPr>
          <w:sz w:val="24"/>
          <w:szCs w:val="24"/>
          <w:lang w:val="id-ID"/>
        </w:rPr>
        <w:t xml:space="preserve"> </w:t>
      </w:r>
      <w:r w:rsidRPr="00175FB7">
        <w:rPr>
          <w:sz w:val="24"/>
          <w:szCs w:val="24"/>
          <w:lang w:val="id-ID"/>
        </w:rPr>
        <w:t>water</w:t>
      </w:r>
      <w:r>
        <w:rPr>
          <w:sz w:val="24"/>
          <w:szCs w:val="24"/>
          <w:lang w:val="id-ID"/>
        </w:rPr>
        <w:t xml:space="preserve"> </w:t>
      </w:r>
      <w:r w:rsidRPr="00175FB7">
        <w:rPr>
          <w:sz w:val="24"/>
          <w:szCs w:val="24"/>
          <w:lang w:val="id-ID"/>
        </w:rPr>
        <w:t>ﬁlters:</w:t>
      </w:r>
      <w:r>
        <w:rPr>
          <w:sz w:val="24"/>
          <w:szCs w:val="24"/>
          <w:lang w:val="id-ID"/>
        </w:rPr>
        <w:t xml:space="preserve"> </w:t>
      </w:r>
      <w:r w:rsidRPr="00175FB7">
        <w:rPr>
          <w:sz w:val="24"/>
          <w:szCs w:val="24"/>
          <w:lang w:val="id-ID"/>
        </w:rPr>
        <w:t>randomized,</w:t>
      </w:r>
      <w:r>
        <w:rPr>
          <w:sz w:val="24"/>
          <w:szCs w:val="24"/>
          <w:lang w:val="id-ID"/>
        </w:rPr>
        <w:t xml:space="preserve"> </w:t>
      </w:r>
      <w:r w:rsidRPr="00175FB7">
        <w:rPr>
          <w:sz w:val="24"/>
          <w:szCs w:val="24"/>
          <w:lang w:val="id-ID"/>
        </w:rPr>
        <w:t>controlled</w:t>
      </w:r>
      <w:r>
        <w:rPr>
          <w:sz w:val="24"/>
          <w:szCs w:val="24"/>
          <w:lang w:val="id-ID"/>
        </w:rPr>
        <w:t xml:space="preserve"> </w:t>
      </w:r>
      <w:r w:rsidRPr="00175FB7">
        <w:rPr>
          <w:sz w:val="24"/>
          <w:szCs w:val="24"/>
          <w:lang w:val="id-ID"/>
        </w:rPr>
        <w:t xml:space="preserve"> trial in rural Bolivia, Am. J. Trop. Med. Hyg. 70 (2004) 651–657.</w:t>
      </w:r>
    </w:p>
    <w:p w14:paraId="346EA966" w14:textId="77777777" w:rsidR="00FE53B8" w:rsidRDefault="00FE53B8" w:rsidP="00FE53B8">
      <w:pPr>
        <w:ind w:left="709"/>
        <w:rPr>
          <w:sz w:val="24"/>
          <w:szCs w:val="24"/>
          <w:lang w:val="id-ID"/>
        </w:rPr>
      </w:pPr>
      <w:r w:rsidRPr="001B5B6E">
        <w:rPr>
          <w:sz w:val="24"/>
          <w:szCs w:val="24"/>
          <w:lang w:val="id-ID"/>
        </w:rPr>
        <w:t xml:space="preserve">Depkes (2008) </w:t>
      </w:r>
    </w:p>
    <w:p w14:paraId="14658965" w14:textId="77777777" w:rsidR="00FE53B8" w:rsidRDefault="00FE53B8" w:rsidP="00FE53B8">
      <w:pPr>
        <w:ind w:left="709"/>
        <w:rPr>
          <w:sz w:val="24"/>
          <w:szCs w:val="24"/>
          <w:lang w:val="id-ID"/>
        </w:rPr>
      </w:pPr>
      <w:r w:rsidRPr="001B5B6E">
        <w:rPr>
          <w:sz w:val="24"/>
          <w:szCs w:val="24"/>
          <w:lang w:val="id-ID"/>
        </w:rPr>
        <w:t xml:space="preserve">Dutra dkk., 2004 dan </w:t>
      </w:r>
    </w:p>
    <w:p w14:paraId="23892316" w14:textId="77777777" w:rsidR="00FE53B8" w:rsidRDefault="00FE53B8" w:rsidP="00FE53B8">
      <w:pPr>
        <w:ind w:left="709"/>
        <w:rPr>
          <w:sz w:val="24"/>
          <w:szCs w:val="24"/>
          <w:lang w:val="id-ID"/>
        </w:rPr>
      </w:pPr>
      <w:r w:rsidRPr="00DA3E98">
        <w:rPr>
          <w:sz w:val="24"/>
          <w:szCs w:val="24"/>
          <w:lang w:val="id-ID"/>
        </w:rPr>
        <w:t>Dufﬁe</w:t>
      </w:r>
      <w:r w:rsidRPr="00011C4F">
        <w:rPr>
          <w:sz w:val="24"/>
          <w:szCs w:val="24"/>
          <w:lang w:val="id-ID"/>
        </w:rPr>
        <w:t xml:space="preserve"> J.</w:t>
      </w:r>
      <w:r w:rsidRPr="00DA3E98">
        <w:rPr>
          <w:sz w:val="24"/>
          <w:szCs w:val="24"/>
          <w:lang w:val="id-ID"/>
        </w:rPr>
        <w:t xml:space="preserve">A., W. Beckman, in: J.A. Dufﬁe (Ed.), Solar Engineering of Thermal </w:t>
      </w:r>
    </w:p>
    <w:p w14:paraId="5F13D736" w14:textId="77777777" w:rsidR="00FE53B8" w:rsidRPr="00DA3E98" w:rsidRDefault="00FE53B8" w:rsidP="00FE53B8">
      <w:pPr>
        <w:ind w:left="1429" w:firstLine="11"/>
        <w:rPr>
          <w:sz w:val="24"/>
          <w:szCs w:val="24"/>
          <w:lang w:val="id-ID"/>
        </w:rPr>
      </w:pPr>
      <w:r w:rsidRPr="00DA3E98">
        <w:rPr>
          <w:sz w:val="24"/>
          <w:szCs w:val="24"/>
          <w:lang w:val="id-ID"/>
        </w:rPr>
        <w:t xml:space="preserve">Processes, Wiley, New York, 2006. </w:t>
      </w:r>
    </w:p>
    <w:p w14:paraId="173412C1" w14:textId="77777777" w:rsidR="00FE53B8" w:rsidRDefault="00FE53B8" w:rsidP="00FE53B8">
      <w:pPr>
        <w:ind w:left="709"/>
        <w:rPr>
          <w:sz w:val="24"/>
          <w:szCs w:val="24"/>
          <w:lang w:val="id-ID"/>
        </w:rPr>
      </w:pPr>
      <w:r w:rsidRPr="00DA3E98">
        <w:rPr>
          <w:sz w:val="24"/>
          <w:szCs w:val="24"/>
          <w:lang w:val="id-ID"/>
        </w:rPr>
        <w:t>Dunlop</w:t>
      </w:r>
      <w:r w:rsidRPr="002E4347">
        <w:rPr>
          <w:sz w:val="24"/>
          <w:szCs w:val="24"/>
          <w:lang w:val="id-ID"/>
        </w:rPr>
        <w:t xml:space="preserve"> </w:t>
      </w:r>
      <w:r w:rsidRPr="00DA3E98">
        <w:rPr>
          <w:sz w:val="24"/>
          <w:szCs w:val="24"/>
          <w:lang w:val="id-ID"/>
        </w:rPr>
        <w:t xml:space="preserve">P.S.M., M. Ciavola, L. Rizzo, J.A. Byrne, Inactivation and injury assessment </w:t>
      </w:r>
    </w:p>
    <w:p w14:paraId="43C02B50" w14:textId="77777777" w:rsidR="00FE53B8" w:rsidRPr="00DA3E98" w:rsidRDefault="00FE53B8" w:rsidP="00FE53B8">
      <w:pPr>
        <w:ind w:left="1440"/>
        <w:rPr>
          <w:sz w:val="24"/>
          <w:szCs w:val="24"/>
          <w:lang w:val="id-ID"/>
        </w:rPr>
      </w:pPr>
      <w:r w:rsidRPr="00DA3E98">
        <w:rPr>
          <w:sz w:val="24"/>
          <w:szCs w:val="24"/>
          <w:lang w:val="id-ID"/>
        </w:rPr>
        <w:t>of Escherichia coli during solar and photocatalytic disinfection in LDPE bags, Chemosphere 85 (2011) 1160–1166.</w:t>
      </w:r>
    </w:p>
    <w:p w14:paraId="5F041CA0" w14:textId="77777777" w:rsidR="002E4347" w:rsidRPr="00A932BC" w:rsidRDefault="002E4347" w:rsidP="002E4347">
      <w:pPr>
        <w:ind w:left="709"/>
        <w:rPr>
          <w:sz w:val="24"/>
          <w:szCs w:val="24"/>
          <w:lang w:val="id-ID"/>
        </w:rPr>
      </w:pPr>
      <w:r w:rsidRPr="00A932BC">
        <w:rPr>
          <w:sz w:val="24"/>
          <w:szCs w:val="24"/>
          <w:lang w:val="id-ID"/>
        </w:rPr>
        <w:t xml:space="preserve">Effendi, Hefni. 2003. Telaah kualitas Air. Kanisius. Yoyakarta. </w:t>
      </w:r>
    </w:p>
    <w:p w14:paraId="7623852B" w14:textId="77777777" w:rsidR="00FE53B8" w:rsidRPr="00175FB7" w:rsidRDefault="00FE53B8" w:rsidP="00FE53B8">
      <w:pPr>
        <w:ind w:left="709"/>
        <w:rPr>
          <w:sz w:val="24"/>
          <w:szCs w:val="24"/>
          <w:lang w:val="id-ID"/>
        </w:rPr>
      </w:pPr>
      <w:r w:rsidRPr="00175FB7">
        <w:rPr>
          <w:sz w:val="24"/>
          <w:szCs w:val="24"/>
          <w:lang w:val="id-ID"/>
        </w:rPr>
        <w:t>Graf</w:t>
      </w:r>
      <w:r w:rsidRPr="00011C4F">
        <w:rPr>
          <w:sz w:val="24"/>
          <w:szCs w:val="24"/>
          <w:lang w:val="id-ID"/>
        </w:rPr>
        <w:t xml:space="preserve"> </w:t>
      </w:r>
      <w:r w:rsidRPr="00175FB7">
        <w:rPr>
          <w:sz w:val="24"/>
          <w:szCs w:val="24"/>
          <w:lang w:val="id-ID"/>
        </w:rPr>
        <w:t>J., R. Meierhofer, M. Wegelin, H.J. Mosler, Water disinfection and hygiene</w:t>
      </w:r>
    </w:p>
    <w:p w14:paraId="4BB8B722" w14:textId="77777777" w:rsidR="00FE53B8" w:rsidRPr="00175FB7" w:rsidRDefault="00FE53B8" w:rsidP="00FE53B8">
      <w:pPr>
        <w:ind w:left="1429" w:firstLine="11"/>
        <w:rPr>
          <w:sz w:val="24"/>
          <w:szCs w:val="24"/>
          <w:lang w:val="id-ID"/>
        </w:rPr>
      </w:pPr>
      <w:r w:rsidRPr="00175FB7">
        <w:rPr>
          <w:sz w:val="24"/>
          <w:szCs w:val="24"/>
          <w:lang w:val="id-ID"/>
        </w:rPr>
        <w:t>Behaviour</w:t>
      </w:r>
      <w:r>
        <w:rPr>
          <w:sz w:val="24"/>
          <w:szCs w:val="24"/>
          <w:lang w:val="id-ID"/>
        </w:rPr>
        <w:t xml:space="preserve"> </w:t>
      </w:r>
      <w:r w:rsidRPr="00175FB7">
        <w:rPr>
          <w:sz w:val="24"/>
          <w:szCs w:val="24"/>
          <w:lang w:val="id-ID"/>
        </w:rPr>
        <w:t>in an urban slum in Kenya: impact on childhood diarrhoea and</w:t>
      </w:r>
      <w:r>
        <w:rPr>
          <w:sz w:val="24"/>
          <w:szCs w:val="24"/>
          <w:lang w:val="id-ID"/>
        </w:rPr>
        <w:t xml:space="preserve"> </w:t>
      </w:r>
      <w:r w:rsidRPr="00175FB7">
        <w:rPr>
          <w:sz w:val="24"/>
          <w:szCs w:val="24"/>
          <w:lang w:val="id-ID"/>
        </w:rPr>
        <w:t>inﬂuence</w:t>
      </w:r>
      <w:r>
        <w:rPr>
          <w:sz w:val="24"/>
          <w:szCs w:val="24"/>
          <w:lang w:val="id-ID"/>
        </w:rPr>
        <w:t xml:space="preserve"> </w:t>
      </w:r>
      <w:r w:rsidRPr="00175FB7">
        <w:rPr>
          <w:sz w:val="24"/>
          <w:szCs w:val="24"/>
          <w:lang w:val="id-ID"/>
        </w:rPr>
        <w:t xml:space="preserve"> of beliefs, Int. J. Environ. Health Res. 18 (2008) 335–355.</w:t>
      </w:r>
    </w:p>
    <w:p w14:paraId="08567E94" w14:textId="77777777" w:rsidR="00FE53B8" w:rsidRPr="00175FB7" w:rsidRDefault="00FE53B8" w:rsidP="00FE53B8">
      <w:pPr>
        <w:ind w:left="709"/>
        <w:rPr>
          <w:sz w:val="24"/>
          <w:szCs w:val="24"/>
          <w:lang w:val="id-ID"/>
        </w:rPr>
      </w:pPr>
      <w:r w:rsidRPr="00175FB7">
        <w:rPr>
          <w:sz w:val="24"/>
          <w:szCs w:val="24"/>
          <w:lang w:val="id-ID"/>
        </w:rPr>
        <w:t>Heri</w:t>
      </w:r>
      <w:r w:rsidRPr="00011C4F">
        <w:rPr>
          <w:sz w:val="24"/>
          <w:szCs w:val="24"/>
          <w:lang w:val="id-ID"/>
        </w:rPr>
        <w:t xml:space="preserve"> </w:t>
      </w:r>
      <w:r w:rsidRPr="00175FB7">
        <w:rPr>
          <w:sz w:val="24"/>
          <w:szCs w:val="24"/>
          <w:lang w:val="id-ID"/>
        </w:rPr>
        <w:t>S., H.-J. Mosler, Factors affecting the diffusion of solar water disinfection:</w:t>
      </w:r>
    </w:p>
    <w:p w14:paraId="7942A477" w14:textId="77777777" w:rsidR="00FE53B8" w:rsidRDefault="00FE53B8" w:rsidP="00FE53B8">
      <w:pPr>
        <w:ind w:left="1429" w:firstLine="11"/>
        <w:rPr>
          <w:sz w:val="24"/>
          <w:szCs w:val="24"/>
          <w:lang w:val="id-ID"/>
        </w:rPr>
      </w:pPr>
      <w:r w:rsidRPr="00175FB7">
        <w:rPr>
          <w:sz w:val="24"/>
          <w:szCs w:val="24"/>
          <w:lang w:val="id-ID"/>
        </w:rPr>
        <w:t>A</w:t>
      </w:r>
      <w:r>
        <w:rPr>
          <w:sz w:val="24"/>
          <w:szCs w:val="24"/>
          <w:lang w:val="id-ID"/>
        </w:rPr>
        <w:t xml:space="preserve"> </w:t>
      </w:r>
      <w:r w:rsidRPr="00175FB7">
        <w:rPr>
          <w:sz w:val="24"/>
          <w:szCs w:val="24"/>
          <w:lang w:val="id-ID"/>
        </w:rPr>
        <w:t xml:space="preserve"> ﬁeld study in bolivia, Health Educ. Behav. 35 (2008) 541–560.</w:t>
      </w:r>
    </w:p>
    <w:p w14:paraId="6025CBD9" w14:textId="77777777" w:rsidR="002E4347" w:rsidRDefault="002E4347" w:rsidP="002E4347">
      <w:pPr>
        <w:ind w:left="709"/>
        <w:rPr>
          <w:sz w:val="24"/>
          <w:szCs w:val="24"/>
          <w:lang w:val="id-ID"/>
        </w:rPr>
      </w:pPr>
      <w:r w:rsidRPr="00A932BC">
        <w:rPr>
          <w:sz w:val="24"/>
          <w:szCs w:val="24"/>
          <w:lang w:val="id-ID"/>
        </w:rPr>
        <w:t xml:space="preserve">Hendrayana. 2011. Intrusi Air Laut. http://www.blogjaya.com/intrusi.html (19 </w:t>
      </w:r>
    </w:p>
    <w:p w14:paraId="76E83DFD" w14:textId="469F1642" w:rsidR="002E4347" w:rsidRPr="00A932BC" w:rsidRDefault="002E4347" w:rsidP="002E4347">
      <w:pPr>
        <w:ind w:left="1429" w:firstLine="11"/>
        <w:rPr>
          <w:sz w:val="24"/>
          <w:szCs w:val="24"/>
          <w:lang w:val="id-ID"/>
        </w:rPr>
      </w:pPr>
      <w:r w:rsidRPr="00A932BC">
        <w:rPr>
          <w:sz w:val="24"/>
          <w:szCs w:val="24"/>
          <w:lang w:val="id-ID"/>
        </w:rPr>
        <w:t xml:space="preserve">Desember 2014). </w:t>
      </w:r>
    </w:p>
    <w:p w14:paraId="010E6CA2" w14:textId="77777777" w:rsidR="002E4347" w:rsidRDefault="002E4347" w:rsidP="002E4347">
      <w:pPr>
        <w:ind w:left="709"/>
        <w:rPr>
          <w:sz w:val="24"/>
          <w:szCs w:val="24"/>
          <w:lang w:val="id-ID"/>
        </w:rPr>
      </w:pPr>
      <w:r w:rsidRPr="00A932BC">
        <w:rPr>
          <w:sz w:val="24"/>
          <w:szCs w:val="24"/>
          <w:lang w:val="id-ID"/>
        </w:rPr>
        <w:t xml:space="preserve">Indahwati,  Muryani,  dan  Wijayanti,  P.  2012. Studi  Salinitas  Air  Tanah  Dangkal </w:t>
      </w:r>
    </w:p>
    <w:p w14:paraId="581E5DE6" w14:textId="2005294F" w:rsidR="002E4347" w:rsidRPr="00A932BC" w:rsidRDefault="002E4347" w:rsidP="002E4347">
      <w:pPr>
        <w:ind w:left="1429" w:firstLine="11"/>
        <w:rPr>
          <w:sz w:val="24"/>
          <w:szCs w:val="24"/>
          <w:lang w:val="id-ID"/>
        </w:rPr>
      </w:pPr>
      <w:r w:rsidRPr="00A932BC">
        <w:rPr>
          <w:sz w:val="24"/>
          <w:szCs w:val="24"/>
          <w:lang w:val="id-ID"/>
        </w:rPr>
        <w:t>di Kecamatan Ulujami Kabupaten Pemalang Tahun 2012. Surakarta: FKIP UNS.</w:t>
      </w:r>
    </w:p>
    <w:p w14:paraId="2F1A66E6" w14:textId="77777777" w:rsidR="00FE53B8" w:rsidRDefault="00FE53B8" w:rsidP="00FE53B8">
      <w:pPr>
        <w:ind w:left="709"/>
        <w:rPr>
          <w:sz w:val="24"/>
          <w:szCs w:val="24"/>
          <w:lang w:val="id-ID"/>
        </w:rPr>
      </w:pPr>
      <w:r w:rsidRPr="00DA3E98">
        <w:rPr>
          <w:sz w:val="24"/>
          <w:szCs w:val="24"/>
          <w:lang w:val="id-ID"/>
        </w:rPr>
        <w:t>Kehoe</w:t>
      </w:r>
      <w:r w:rsidRPr="002E4347">
        <w:rPr>
          <w:sz w:val="24"/>
          <w:szCs w:val="24"/>
          <w:lang w:val="id-ID"/>
        </w:rPr>
        <w:t xml:space="preserve"> </w:t>
      </w:r>
      <w:r w:rsidRPr="00DA3E98">
        <w:rPr>
          <w:sz w:val="24"/>
          <w:szCs w:val="24"/>
          <w:lang w:val="id-ID"/>
        </w:rPr>
        <w:t xml:space="preserve">S.C., T.M. Joyce, P. Ibrahim, J.B. Gillespie, R.A. Shahar, K.G. McGuigan, </w:t>
      </w:r>
    </w:p>
    <w:p w14:paraId="22EA63E4" w14:textId="77777777" w:rsidR="00FE53B8" w:rsidRPr="00DA3E98" w:rsidRDefault="00FE53B8" w:rsidP="00FE53B8">
      <w:pPr>
        <w:ind w:left="1440"/>
        <w:rPr>
          <w:sz w:val="24"/>
          <w:szCs w:val="24"/>
          <w:lang w:val="id-ID"/>
        </w:rPr>
      </w:pPr>
      <w:r w:rsidRPr="00DA3E98">
        <w:rPr>
          <w:sz w:val="24"/>
          <w:szCs w:val="24"/>
          <w:lang w:val="id-ID"/>
        </w:rPr>
        <w:t>Effect of agitation, turbidity, aluminium foil reﬂectors and much container Syst. Volume on the inactivation efﬁciency of batch-process solar disinfectors, Water Res.35 (2001) 1061–1065.</w:t>
      </w:r>
    </w:p>
    <w:p w14:paraId="4DC55E6F" w14:textId="77777777" w:rsidR="00FE53B8" w:rsidRDefault="00FE53B8" w:rsidP="00FE53B8">
      <w:pPr>
        <w:ind w:left="709"/>
        <w:rPr>
          <w:sz w:val="24"/>
          <w:szCs w:val="24"/>
          <w:lang w:val="id-ID"/>
        </w:rPr>
      </w:pPr>
      <w:r w:rsidRPr="00067015">
        <w:rPr>
          <w:sz w:val="24"/>
          <w:szCs w:val="24"/>
          <w:lang w:val="id-ID"/>
        </w:rPr>
        <w:t xml:space="preserve">Keputusan Menteri Kesehatan Republik Indonesia Nomor 907/ MENKES/ SK/ VII/ </w:t>
      </w:r>
    </w:p>
    <w:p w14:paraId="27C49DE5" w14:textId="77777777" w:rsidR="00FE53B8" w:rsidRDefault="00FE53B8" w:rsidP="00FE53B8">
      <w:pPr>
        <w:ind w:left="1429" w:firstLine="11"/>
        <w:rPr>
          <w:sz w:val="24"/>
          <w:szCs w:val="24"/>
          <w:lang w:val="id-ID"/>
        </w:rPr>
      </w:pPr>
      <w:r w:rsidRPr="00067015">
        <w:rPr>
          <w:sz w:val="24"/>
          <w:szCs w:val="24"/>
          <w:lang w:val="id-ID"/>
        </w:rPr>
        <w:t xml:space="preserve">2002 Tentang Syarat-Syarat dan Pengawasan Kualitas Air Minum </w:t>
      </w:r>
    </w:p>
    <w:p w14:paraId="359C6FA7" w14:textId="77777777" w:rsidR="00FE53B8" w:rsidRPr="00175FB7" w:rsidRDefault="00FE53B8" w:rsidP="00FE53B8">
      <w:pPr>
        <w:ind w:left="709"/>
        <w:rPr>
          <w:sz w:val="24"/>
          <w:szCs w:val="24"/>
          <w:lang w:val="id-ID"/>
        </w:rPr>
      </w:pPr>
      <w:r w:rsidRPr="00175FB7">
        <w:rPr>
          <w:sz w:val="24"/>
          <w:szCs w:val="24"/>
          <w:lang w:val="id-ID"/>
        </w:rPr>
        <w:t>Kraemer</w:t>
      </w:r>
      <w:r w:rsidRPr="00011C4F">
        <w:rPr>
          <w:sz w:val="24"/>
          <w:szCs w:val="24"/>
          <w:lang w:val="id-ID"/>
        </w:rPr>
        <w:t xml:space="preserve"> </w:t>
      </w:r>
      <w:r w:rsidRPr="00175FB7">
        <w:rPr>
          <w:sz w:val="24"/>
          <w:szCs w:val="24"/>
          <w:lang w:val="id-ID"/>
        </w:rPr>
        <w:t>S.M., H.-J. Mosler, Persuasion factors inﬂuencing the decision to use</w:t>
      </w:r>
    </w:p>
    <w:p w14:paraId="4D742891" w14:textId="77777777" w:rsidR="00FE53B8" w:rsidRPr="00175FB7" w:rsidRDefault="00FE53B8" w:rsidP="00FE53B8">
      <w:pPr>
        <w:ind w:left="1429" w:firstLine="11"/>
        <w:rPr>
          <w:sz w:val="24"/>
          <w:szCs w:val="24"/>
          <w:lang w:val="id-ID"/>
        </w:rPr>
      </w:pPr>
      <w:r>
        <w:rPr>
          <w:sz w:val="24"/>
          <w:szCs w:val="24"/>
          <w:lang w:val="id-ID"/>
        </w:rPr>
        <w:t>s</w:t>
      </w:r>
      <w:r w:rsidRPr="00175FB7">
        <w:rPr>
          <w:sz w:val="24"/>
          <w:szCs w:val="24"/>
          <w:lang w:val="id-ID"/>
        </w:rPr>
        <w:t>ustainable</w:t>
      </w:r>
      <w:r>
        <w:rPr>
          <w:sz w:val="24"/>
          <w:szCs w:val="24"/>
          <w:lang w:val="id-ID"/>
        </w:rPr>
        <w:t xml:space="preserve"> </w:t>
      </w:r>
      <w:r w:rsidRPr="00175FB7">
        <w:rPr>
          <w:sz w:val="24"/>
          <w:szCs w:val="24"/>
          <w:lang w:val="id-ID"/>
        </w:rPr>
        <w:t xml:space="preserve"> household water treatment, Int. J. Environ. Health Res. 20 (2010)</w:t>
      </w:r>
      <w:r>
        <w:rPr>
          <w:sz w:val="24"/>
          <w:szCs w:val="24"/>
          <w:lang w:val="id-ID"/>
        </w:rPr>
        <w:t xml:space="preserve"> </w:t>
      </w:r>
      <w:r w:rsidRPr="00175FB7">
        <w:rPr>
          <w:sz w:val="24"/>
          <w:szCs w:val="24"/>
          <w:lang w:val="id-ID"/>
        </w:rPr>
        <w:t>61–79.</w:t>
      </w:r>
    </w:p>
    <w:p w14:paraId="7C4526C7" w14:textId="77777777" w:rsidR="00FE53B8" w:rsidRDefault="00FE53B8" w:rsidP="00FE53B8">
      <w:pPr>
        <w:ind w:left="709"/>
        <w:rPr>
          <w:sz w:val="24"/>
          <w:szCs w:val="24"/>
          <w:lang w:val="id-ID"/>
        </w:rPr>
      </w:pPr>
      <w:r w:rsidRPr="00175FB7">
        <w:rPr>
          <w:sz w:val="24"/>
          <w:szCs w:val="24"/>
          <w:lang w:val="id-ID"/>
        </w:rPr>
        <w:t>Kraemer</w:t>
      </w:r>
      <w:r w:rsidRPr="00011C4F">
        <w:rPr>
          <w:sz w:val="24"/>
          <w:szCs w:val="24"/>
          <w:lang w:val="id-ID"/>
        </w:rPr>
        <w:t xml:space="preserve"> </w:t>
      </w:r>
      <w:r w:rsidRPr="00175FB7">
        <w:rPr>
          <w:sz w:val="24"/>
          <w:szCs w:val="24"/>
          <w:lang w:val="id-ID"/>
        </w:rPr>
        <w:t>S.M., H.-J. Mosler, Factors from the transtheoretical model differentiating</w:t>
      </w:r>
      <w:r>
        <w:rPr>
          <w:sz w:val="24"/>
          <w:szCs w:val="24"/>
          <w:lang w:val="id-ID"/>
        </w:rPr>
        <w:t xml:space="preserve"> </w:t>
      </w:r>
    </w:p>
    <w:p w14:paraId="03ED93E9" w14:textId="77777777" w:rsidR="00FE53B8" w:rsidRPr="00175FB7" w:rsidRDefault="00FE53B8" w:rsidP="00FE53B8">
      <w:pPr>
        <w:ind w:left="1429" w:firstLine="11"/>
        <w:rPr>
          <w:sz w:val="24"/>
          <w:szCs w:val="24"/>
          <w:lang w:val="id-ID"/>
        </w:rPr>
      </w:pPr>
      <w:r w:rsidRPr="00175FB7">
        <w:rPr>
          <w:sz w:val="24"/>
          <w:szCs w:val="24"/>
          <w:lang w:val="id-ID"/>
        </w:rPr>
        <w:t>between Solar Water Disinfection (SODIS) user groups, J. Health Psychol.</w:t>
      </w:r>
    </w:p>
    <w:p w14:paraId="4C500F9C" w14:textId="77777777" w:rsidR="00FE53B8" w:rsidRDefault="00FE53B8" w:rsidP="00FE53B8">
      <w:pPr>
        <w:ind w:left="1418" w:firstLine="11"/>
        <w:rPr>
          <w:sz w:val="24"/>
          <w:szCs w:val="24"/>
          <w:lang w:val="id-ID"/>
        </w:rPr>
      </w:pPr>
      <w:r w:rsidRPr="00175FB7">
        <w:rPr>
          <w:sz w:val="24"/>
          <w:szCs w:val="24"/>
          <w:lang w:val="id-ID"/>
        </w:rPr>
        <w:lastRenderedPageBreak/>
        <w:t>16</w:t>
      </w:r>
      <w:r>
        <w:rPr>
          <w:sz w:val="24"/>
          <w:szCs w:val="24"/>
          <w:lang w:val="id-ID"/>
        </w:rPr>
        <w:t xml:space="preserve"> </w:t>
      </w:r>
      <w:r w:rsidRPr="00175FB7">
        <w:rPr>
          <w:sz w:val="24"/>
          <w:szCs w:val="24"/>
          <w:lang w:val="id-ID"/>
        </w:rPr>
        <w:t xml:space="preserve"> (2011) 126–136.</w:t>
      </w:r>
    </w:p>
    <w:p w14:paraId="52066998" w14:textId="77777777" w:rsidR="00FE53B8" w:rsidRDefault="00FE53B8" w:rsidP="00FE53B8">
      <w:pPr>
        <w:ind w:left="709"/>
        <w:rPr>
          <w:sz w:val="24"/>
          <w:szCs w:val="24"/>
          <w:lang w:val="id-ID"/>
        </w:rPr>
      </w:pPr>
      <w:r w:rsidRPr="00DA3E98">
        <w:rPr>
          <w:sz w:val="24"/>
          <w:szCs w:val="24"/>
          <w:lang w:val="id-ID"/>
        </w:rPr>
        <w:t>Mani</w:t>
      </w:r>
      <w:r w:rsidRPr="002E4347">
        <w:rPr>
          <w:sz w:val="24"/>
          <w:szCs w:val="24"/>
          <w:lang w:val="id-ID"/>
        </w:rPr>
        <w:t xml:space="preserve"> </w:t>
      </w:r>
      <w:r w:rsidRPr="00DA3E98">
        <w:rPr>
          <w:sz w:val="24"/>
          <w:szCs w:val="24"/>
          <w:lang w:val="id-ID"/>
        </w:rPr>
        <w:t xml:space="preserve">S.K., R. Kanjur, I.S. Bright Singh, R.H. Reed, Comparative effectiveness of </w:t>
      </w:r>
    </w:p>
    <w:p w14:paraId="5B0DBDAA" w14:textId="77777777" w:rsidR="00FE53B8" w:rsidRPr="00DA3E98" w:rsidRDefault="00FE53B8" w:rsidP="00FE53B8">
      <w:pPr>
        <w:ind w:left="1440"/>
        <w:rPr>
          <w:sz w:val="24"/>
          <w:szCs w:val="24"/>
          <w:lang w:val="id-ID"/>
        </w:rPr>
      </w:pPr>
      <w:r w:rsidRPr="00DA3E98">
        <w:rPr>
          <w:sz w:val="24"/>
          <w:szCs w:val="24"/>
          <w:lang w:val="id-ID"/>
        </w:rPr>
        <w:t>solar disinfection using small-scale batch reactors with reﬂective, absorptive and transmissive rear surfaces, Water Res. 40 (2006) 721–727.</w:t>
      </w:r>
    </w:p>
    <w:p w14:paraId="39320D9B" w14:textId="77777777" w:rsidR="00FE53B8" w:rsidRDefault="00FE53B8" w:rsidP="00FE53B8">
      <w:pPr>
        <w:ind w:left="709"/>
        <w:rPr>
          <w:sz w:val="24"/>
          <w:szCs w:val="24"/>
          <w:lang w:val="id-ID"/>
        </w:rPr>
      </w:pPr>
      <w:r w:rsidRPr="00DA3E98">
        <w:rPr>
          <w:sz w:val="24"/>
          <w:szCs w:val="24"/>
          <w:lang w:val="id-ID"/>
        </w:rPr>
        <w:t>Malato</w:t>
      </w:r>
      <w:r w:rsidRPr="00011C4F">
        <w:rPr>
          <w:sz w:val="24"/>
          <w:szCs w:val="24"/>
          <w:lang w:val="id-ID"/>
        </w:rPr>
        <w:t xml:space="preserve"> </w:t>
      </w:r>
      <w:r w:rsidRPr="00DA3E98">
        <w:rPr>
          <w:sz w:val="24"/>
          <w:szCs w:val="24"/>
          <w:lang w:val="id-ID"/>
        </w:rPr>
        <w:t xml:space="preserve">S., P. Fernandez-Ibanez, M.I. Maldonado, J. Blanco, W. Gernjak, </w:t>
      </w:r>
    </w:p>
    <w:p w14:paraId="5040CDE5" w14:textId="77777777" w:rsidR="00FE53B8" w:rsidRPr="00DA3E98" w:rsidRDefault="00FE53B8" w:rsidP="00FE53B8">
      <w:pPr>
        <w:ind w:left="1440"/>
        <w:rPr>
          <w:sz w:val="24"/>
          <w:szCs w:val="24"/>
          <w:lang w:val="id-ID"/>
        </w:rPr>
      </w:pPr>
      <w:r w:rsidRPr="00DA3E98">
        <w:rPr>
          <w:sz w:val="24"/>
          <w:szCs w:val="24"/>
          <w:lang w:val="id-ID"/>
        </w:rPr>
        <w:t>Decontamination and disinfection of water by solar photocatalysis. Recent overview and trends, Catal. Today 147 (2009) 1–59.</w:t>
      </w:r>
    </w:p>
    <w:p w14:paraId="6127BB2E" w14:textId="77777777" w:rsidR="00FE53B8" w:rsidRDefault="00FE53B8" w:rsidP="00FE53B8">
      <w:pPr>
        <w:ind w:left="709"/>
        <w:rPr>
          <w:sz w:val="24"/>
          <w:szCs w:val="24"/>
          <w:lang w:val="id-ID"/>
        </w:rPr>
      </w:pPr>
      <w:r w:rsidRPr="00DA3E98">
        <w:rPr>
          <w:sz w:val="24"/>
          <w:szCs w:val="24"/>
          <w:lang w:val="id-ID"/>
        </w:rPr>
        <w:t>Martin-Dominguez</w:t>
      </w:r>
      <w:r w:rsidRPr="00011C4F">
        <w:rPr>
          <w:sz w:val="24"/>
          <w:szCs w:val="24"/>
          <w:lang w:val="id-ID"/>
        </w:rPr>
        <w:t xml:space="preserve"> </w:t>
      </w:r>
      <w:r w:rsidRPr="00DA3E98">
        <w:rPr>
          <w:sz w:val="24"/>
          <w:szCs w:val="24"/>
          <w:lang w:val="id-ID"/>
        </w:rPr>
        <w:t>A., M.T. Alarcón Herrera, I.R. Martin-Dominguez, A.Gonzalez-</w:t>
      </w:r>
    </w:p>
    <w:p w14:paraId="4C44D09E" w14:textId="77777777" w:rsidR="00FE53B8" w:rsidRPr="00DA3E98" w:rsidRDefault="00FE53B8" w:rsidP="00FE53B8">
      <w:pPr>
        <w:ind w:left="1440"/>
        <w:rPr>
          <w:sz w:val="24"/>
          <w:szCs w:val="24"/>
          <w:lang w:val="id-ID"/>
        </w:rPr>
      </w:pPr>
      <w:r w:rsidRPr="00DA3E98">
        <w:rPr>
          <w:sz w:val="24"/>
          <w:szCs w:val="24"/>
          <w:lang w:val="id-ID"/>
        </w:rPr>
        <w:t>Herrera, Efﬁciency in the disinfection of water for human consumption in rural communities using solar radiation, Sol. Energy (2005) 31–40.</w:t>
      </w:r>
    </w:p>
    <w:p w14:paraId="07040F60" w14:textId="77777777" w:rsidR="00FE53B8" w:rsidRDefault="00FE53B8" w:rsidP="00FE53B8">
      <w:pPr>
        <w:ind w:left="709"/>
        <w:rPr>
          <w:sz w:val="24"/>
          <w:szCs w:val="24"/>
          <w:lang w:val="id-ID"/>
        </w:rPr>
      </w:pPr>
      <w:r w:rsidRPr="00DA3E98">
        <w:rPr>
          <w:sz w:val="24"/>
          <w:szCs w:val="24"/>
          <w:lang w:val="id-ID"/>
        </w:rPr>
        <w:t>McGuigan</w:t>
      </w:r>
      <w:r w:rsidRPr="002E4347">
        <w:rPr>
          <w:sz w:val="24"/>
          <w:szCs w:val="24"/>
          <w:lang w:val="id-ID"/>
        </w:rPr>
        <w:t xml:space="preserve"> </w:t>
      </w:r>
      <w:r w:rsidRPr="00DA3E98">
        <w:rPr>
          <w:sz w:val="24"/>
          <w:szCs w:val="24"/>
          <w:lang w:val="id-ID"/>
        </w:rPr>
        <w:t xml:space="preserve">K.G., Identifying the bactericidal limits of Solar Disinfection (SODIS) of </w:t>
      </w:r>
    </w:p>
    <w:p w14:paraId="41CE7E69" w14:textId="77777777" w:rsidR="00FE53B8" w:rsidRPr="00DA3E98" w:rsidRDefault="00FE53B8" w:rsidP="00FE53B8">
      <w:pPr>
        <w:ind w:left="1440"/>
        <w:rPr>
          <w:sz w:val="24"/>
          <w:szCs w:val="24"/>
          <w:lang w:val="id-ID"/>
        </w:rPr>
      </w:pPr>
      <w:r w:rsidRPr="00DA3E98">
        <w:rPr>
          <w:sz w:val="24"/>
          <w:szCs w:val="24"/>
          <w:lang w:val="id-ID"/>
        </w:rPr>
        <w:t>water under real sunlight conditions, Appl. Environ. Microbiol. 74 (2008) 2997–3001.</w:t>
      </w:r>
    </w:p>
    <w:p w14:paraId="25E9582A" w14:textId="77777777" w:rsidR="00FE53B8" w:rsidRDefault="00FE53B8" w:rsidP="00FE53B8">
      <w:pPr>
        <w:ind w:left="709"/>
        <w:rPr>
          <w:sz w:val="24"/>
          <w:szCs w:val="24"/>
          <w:lang w:val="id-ID"/>
        </w:rPr>
      </w:pPr>
      <w:r w:rsidRPr="001B5B6E">
        <w:rPr>
          <w:sz w:val="24"/>
          <w:szCs w:val="24"/>
          <w:lang w:val="id-ID"/>
        </w:rPr>
        <w:t xml:space="preserve">McCarthy dan Smith, (1974) </w:t>
      </w:r>
    </w:p>
    <w:p w14:paraId="29D46640" w14:textId="77777777" w:rsidR="00FE53B8" w:rsidRDefault="00FE53B8" w:rsidP="00FE53B8">
      <w:pPr>
        <w:ind w:left="709"/>
        <w:rPr>
          <w:sz w:val="24"/>
          <w:szCs w:val="24"/>
          <w:lang w:val="id-ID"/>
        </w:rPr>
      </w:pPr>
      <w:r w:rsidRPr="00DA3E98">
        <w:rPr>
          <w:sz w:val="24"/>
          <w:szCs w:val="24"/>
          <w:lang w:val="id-ID"/>
        </w:rPr>
        <w:t>McGuigan</w:t>
      </w:r>
      <w:r w:rsidRPr="002E4347">
        <w:rPr>
          <w:sz w:val="24"/>
          <w:szCs w:val="24"/>
          <w:lang w:val="id-ID"/>
        </w:rPr>
        <w:t xml:space="preserve"> </w:t>
      </w:r>
      <w:r w:rsidRPr="00DA3E98">
        <w:rPr>
          <w:sz w:val="24"/>
          <w:szCs w:val="24"/>
          <w:lang w:val="id-ID"/>
        </w:rPr>
        <w:t xml:space="preserve">K.G., T.M. Joyce, R.M. Conroy, J.B. Gillespie, M. Elmore-Meegan, </w:t>
      </w:r>
    </w:p>
    <w:p w14:paraId="54637280" w14:textId="77777777" w:rsidR="00FE53B8" w:rsidRPr="00DA3E98" w:rsidRDefault="00FE53B8" w:rsidP="00FE53B8">
      <w:pPr>
        <w:ind w:left="1440"/>
        <w:rPr>
          <w:sz w:val="24"/>
          <w:szCs w:val="24"/>
          <w:lang w:val="id-ID"/>
        </w:rPr>
      </w:pPr>
      <w:r w:rsidRPr="00DA3E98">
        <w:rPr>
          <w:sz w:val="24"/>
          <w:szCs w:val="24"/>
          <w:lang w:val="id-ID"/>
        </w:rPr>
        <w:t xml:space="preserve">Solar disinfection of drinking water contained in transparent bottles: characterizing the bacterial inactivation process, J. Appl. </w:t>
      </w:r>
      <w:r>
        <w:rPr>
          <w:sz w:val="24"/>
          <w:szCs w:val="24"/>
          <w:lang w:val="id-ID"/>
        </w:rPr>
        <w:t>Plastik</w:t>
      </w:r>
      <w:r w:rsidRPr="00DA3E98">
        <w:rPr>
          <w:sz w:val="24"/>
          <w:szCs w:val="24"/>
          <w:lang w:val="id-ID"/>
        </w:rPr>
        <w:t xml:space="preserve"> Microbiol. (1998) 1138–1148.</w:t>
      </w:r>
    </w:p>
    <w:p w14:paraId="60E3E8A1" w14:textId="77777777" w:rsidR="00FE53B8" w:rsidRDefault="00FE53B8" w:rsidP="00FE53B8">
      <w:pPr>
        <w:ind w:left="709"/>
        <w:rPr>
          <w:sz w:val="24"/>
          <w:szCs w:val="24"/>
          <w:lang w:val="id-ID"/>
        </w:rPr>
      </w:pPr>
      <w:r w:rsidRPr="001B5B6E">
        <w:rPr>
          <w:sz w:val="24"/>
          <w:szCs w:val="24"/>
          <w:lang w:val="id-ID"/>
        </w:rPr>
        <w:t xml:space="preserve">Meierhofer et al. (2002) </w:t>
      </w:r>
    </w:p>
    <w:p w14:paraId="4EDEB84C" w14:textId="77777777" w:rsidR="00FE53B8" w:rsidRPr="00A932BC" w:rsidRDefault="00FE53B8" w:rsidP="00FE53B8">
      <w:pPr>
        <w:ind w:left="709"/>
        <w:rPr>
          <w:sz w:val="24"/>
          <w:szCs w:val="24"/>
          <w:lang w:val="id-ID"/>
        </w:rPr>
      </w:pPr>
      <w:r w:rsidRPr="00A932BC">
        <w:rPr>
          <w:sz w:val="24"/>
          <w:szCs w:val="24"/>
          <w:lang w:val="id-ID"/>
        </w:rPr>
        <w:t>Mulia, R. 2005. Kesehatan Lingkungan. Yogyakarta: Penerbit Graha Ilmu</w:t>
      </w:r>
    </w:p>
    <w:p w14:paraId="1D8BD295" w14:textId="77777777" w:rsidR="00FE53B8" w:rsidRDefault="00FE53B8" w:rsidP="00FE53B8">
      <w:pPr>
        <w:ind w:left="709"/>
        <w:rPr>
          <w:sz w:val="24"/>
          <w:szCs w:val="24"/>
          <w:lang w:val="id-ID"/>
        </w:rPr>
      </w:pPr>
      <w:r w:rsidRPr="001B5B6E">
        <w:rPr>
          <w:sz w:val="24"/>
          <w:szCs w:val="24"/>
          <w:lang w:val="id-ID"/>
        </w:rPr>
        <w:t xml:space="preserve">Notoadmodjo (2003) </w:t>
      </w:r>
    </w:p>
    <w:p w14:paraId="511ABAB2" w14:textId="77777777" w:rsidR="002E4347" w:rsidRDefault="005C7CF5" w:rsidP="00312CC0">
      <w:pPr>
        <w:ind w:left="709"/>
        <w:rPr>
          <w:sz w:val="24"/>
          <w:szCs w:val="24"/>
        </w:rPr>
      </w:pPr>
      <w:r w:rsidRPr="002E4347">
        <w:rPr>
          <w:sz w:val="24"/>
          <w:szCs w:val="24"/>
        </w:rPr>
        <w:t>P</w:t>
      </w:r>
      <w:r w:rsidRPr="002E4347">
        <w:rPr>
          <w:sz w:val="24"/>
          <w:szCs w:val="24"/>
          <w:lang w:val="id-ID"/>
        </w:rPr>
        <w:t>eraturan</w:t>
      </w:r>
      <w:r w:rsidRPr="002E4347">
        <w:rPr>
          <w:sz w:val="24"/>
          <w:szCs w:val="24"/>
        </w:rPr>
        <w:t xml:space="preserve"> P</w:t>
      </w:r>
      <w:r w:rsidRPr="002E4347">
        <w:rPr>
          <w:sz w:val="24"/>
          <w:szCs w:val="24"/>
          <w:lang w:val="id-ID"/>
        </w:rPr>
        <w:t>emerintah</w:t>
      </w:r>
      <w:r w:rsidRPr="002E4347">
        <w:rPr>
          <w:sz w:val="24"/>
          <w:szCs w:val="24"/>
        </w:rPr>
        <w:t xml:space="preserve"> R</w:t>
      </w:r>
      <w:r w:rsidRPr="002E4347">
        <w:rPr>
          <w:sz w:val="24"/>
          <w:szCs w:val="24"/>
          <w:lang w:val="id-ID"/>
        </w:rPr>
        <w:t>epublik</w:t>
      </w:r>
      <w:r w:rsidRPr="002E4347">
        <w:rPr>
          <w:sz w:val="24"/>
          <w:szCs w:val="24"/>
        </w:rPr>
        <w:t xml:space="preserve"> I</w:t>
      </w:r>
      <w:r w:rsidRPr="002E4347">
        <w:rPr>
          <w:sz w:val="24"/>
          <w:szCs w:val="24"/>
          <w:lang w:val="id-ID"/>
        </w:rPr>
        <w:t>ndonesia</w:t>
      </w:r>
      <w:r w:rsidRPr="002E4347">
        <w:rPr>
          <w:sz w:val="24"/>
          <w:szCs w:val="24"/>
        </w:rPr>
        <w:t xml:space="preserve"> N</w:t>
      </w:r>
      <w:r w:rsidRPr="002E4347">
        <w:rPr>
          <w:sz w:val="24"/>
          <w:szCs w:val="24"/>
          <w:lang w:val="id-ID"/>
        </w:rPr>
        <w:t>omor</w:t>
      </w:r>
      <w:r w:rsidRPr="002E4347">
        <w:rPr>
          <w:sz w:val="24"/>
          <w:szCs w:val="24"/>
        </w:rPr>
        <w:t xml:space="preserve"> 16 T</w:t>
      </w:r>
      <w:r w:rsidRPr="002E4347">
        <w:rPr>
          <w:sz w:val="24"/>
          <w:szCs w:val="24"/>
          <w:lang w:val="id-ID"/>
        </w:rPr>
        <w:t>ahun</w:t>
      </w:r>
      <w:r w:rsidRPr="002E4347">
        <w:rPr>
          <w:sz w:val="24"/>
          <w:szCs w:val="24"/>
        </w:rPr>
        <w:t xml:space="preserve"> 2005 T</w:t>
      </w:r>
      <w:r w:rsidRPr="002E4347">
        <w:rPr>
          <w:sz w:val="24"/>
          <w:szCs w:val="24"/>
          <w:lang w:val="id-ID"/>
        </w:rPr>
        <w:t>entang</w:t>
      </w:r>
      <w:r w:rsidRPr="002E4347">
        <w:rPr>
          <w:sz w:val="24"/>
          <w:szCs w:val="24"/>
        </w:rPr>
        <w:t xml:space="preserve"> </w:t>
      </w:r>
    </w:p>
    <w:p w14:paraId="572DB63F" w14:textId="61BAAA0E" w:rsidR="005C7CF5" w:rsidRPr="002E4347" w:rsidRDefault="005C7CF5" w:rsidP="002E4347">
      <w:pPr>
        <w:ind w:left="1429" w:firstLine="11"/>
        <w:rPr>
          <w:sz w:val="24"/>
          <w:szCs w:val="24"/>
          <w:lang w:val="id-ID"/>
        </w:rPr>
      </w:pPr>
      <w:r w:rsidRPr="002E4347">
        <w:rPr>
          <w:sz w:val="24"/>
          <w:szCs w:val="24"/>
        </w:rPr>
        <w:t>P</w:t>
      </w:r>
      <w:r w:rsidRPr="002E4347">
        <w:rPr>
          <w:sz w:val="24"/>
          <w:szCs w:val="24"/>
          <w:lang w:val="id-ID"/>
        </w:rPr>
        <w:t>engembangan</w:t>
      </w:r>
      <w:r w:rsidRPr="002E4347">
        <w:rPr>
          <w:sz w:val="24"/>
          <w:szCs w:val="24"/>
        </w:rPr>
        <w:t xml:space="preserve"> S</w:t>
      </w:r>
      <w:r w:rsidRPr="002E4347">
        <w:rPr>
          <w:sz w:val="24"/>
          <w:szCs w:val="24"/>
          <w:lang w:val="id-ID"/>
        </w:rPr>
        <w:t>istem</w:t>
      </w:r>
      <w:r w:rsidRPr="002E4347">
        <w:rPr>
          <w:sz w:val="24"/>
          <w:szCs w:val="24"/>
        </w:rPr>
        <w:t xml:space="preserve"> P</w:t>
      </w:r>
      <w:r w:rsidRPr="002E4347">
        <w:rPr>
          <w:sz w:val="24"/>
          <w:szCs w:val="24"/>
          <w:lang w:val="id-ID"/>
        </w:rPr>
        <w:t>enyediaan</w:t>
      </w:r>
      <w:r w:rsidRPr="002E4347">
        <w:rPr>
          <w:sz w:val="24"/>
          <w:szCs w:val="24"/>
        </w:rPr>
        <w:t xml:space="preserve"> A</w:t>
      </w:r>
      <w:r w:rsidRPr="002E4347">
        <w:rPr>
          <w:sz w:val="24"/>
          <w:szCs w:val="24"/>
          <w:lang w:val="id-ID"/>
        </w:rPr>
        <w:t>ir</w:t>
      </w:r>
      <w:r w:rsidRPr="002E4347">
        <w:rPr>
          <w:sz w:val="24"/>
          <w:szCs w:val="24"/>
        </w:rPr>
        <w:t xml:space="preserve"> M</w:t>
      </w:r>
      <w:r w:rsidRPr="002E4347">
        <w:rPr>
          <w:sz w:val="24"/>
          <w:szCs w:val="24"/>
          <w:lang w:val="id-ID"/>
        </w:rPr>
        <w:t xml:space="preserve">inum </w:t>
      </w:r>
    </w:p>
    <w:p w14:paraId="726474F5" w14:textId="77777777" w:rsidR="002E4347" w:rsidRPr="00A932BC" w:rsidRDefault="005C7CF5" w:rsidP="002E4347">
      <w:pPr>
        <w:ind w:left="709"/>
        <w:rPr>
          <w:sz w:val="24"/>
          <w:szCs w:val="24"/>
          <w:lang w:val="id-ID"/>
        </w:rPr>
      </w:pPr>
      <w:r w:rsidRPr="005C7CF5">
        <w:rPr>
          <w:sz w:val="24"/>
          <w:szCs w:val="24"/>
          <w:lang w:val="id-ID"/>
        </w:rPr>
        <w:t xml:space="preserve">Peraturan Menteri Kesehatan Republik Indonesia No.492/MENKES/PER/IV/2010. </w:t>
      </w:r>
      <w:r w:rsidR="002E4347" w:rsidRPr="00A932BC">
        <w:rPr>
          <w:sz w:val="24"/>
          <w:szCs w:val="24"/>
          <w:lang w:val="id-ID"/>
        </w:rPr>
        <w:t>Supardi. 2003. Lingkungan Hidup dan Kelestariannya. PT ALUMNI.Bandung.</w:t>
      </w:r>
    </w:p>
    <w:p w14:paraId="12E7CD46" w14:textId="77777777" w:rsidR="002E4347" w:rsidRPr="00A932BC" w:rsidRDefault="002E4347" w:rsidP="002E4347">
      <w:pPr>
        <w:ind w:left="709"/>
        <w:rPr>
          <w:sz w:val="24"/>
          <w:szCs w:val="24"/>
          <w:lang w:val="id-ID"/>
        </w:rPr>
      </w:pPr>
      <w:r w:rsidRPr="00A932BC">
        <w:rPr>
          <w:sz w:val="24"/>
          <w:szCs w:val="24"/>
          <w:lang w:val="id-ID"/>
        </w:rPr>
        <w:t>Suripin. 2002. Pelestarian Sumber Daya Tanah dan Air. Andi offset. Yogyakarta.</w:t>
      </w:r>
    </w:p>
    <w:p w14:paraId="2C03A96F" w14:textId="09790FD1" w:rsidR="005C7CF5" w:rsidRDefault="005C7CF5" w:rsidP="002E4347">
      <w:pPr>
        <w:ind w:left="1429" w:firstLine="11"/>
        <w:rPr>
          <w:sz w:val="24"/>
          <w:szCs w:val="24"/>
          <w:lang w:val="id-ID"/>
        </w:rPr>
      </w:pPr>
      <w:r w:rsidRPr="005C7CF5">
        <w:rPr>
          <w:sz w:val="24"/>
          <w:szCs w:val="24"/>
          <w:lang w:val="id-ID"/>
        </w:rPr>
        <w:t xml:space="preserve">Tentang Persyaratan Kualitas Air Minum. </w:t>
      </w:r>
    </w:p>
    <w:p w14:paraId="606E2699" w14:textId="77777777" w:rsidR="002E4347" w:rsidRDefault="00A932BC" w:rsidP="00A932BC">
      <w:pPr>
        <w:ind w:left="709"/>
        <w:rPr>
          <w:sz w:val="24"/>
          <w:szCs w:val="24"/>
          <w:lang w:val="id-ID"/>
        </w:rPr>
      </w:pPr>
      <w:r w:rsidRPr="00A932BC">
        <w:rPr>
          <w:sz w:val="24"/>
          <w:szCs w:val="24"/>
          <w:lang w:val="id-ID"/>
        </w:rPr>
        <w:t xml:space="preserve">Widada, S. 2007. Gejala Intrusi Air Laut di Kota Pekalongan. Jurnal Ilmu  Kelautan, </w:t>
      </w:r>
    </w:p>
    <w:p w14:paraId="599C5465" w14:textId="02570BD9" w:rsidR="00A932BC" w:rsidRPr="00A932BC" w:rsidRDefault="00A932BC" w:rsidP="002E4347">
      <w:pPr>
        <w:ind w:left="1429" w:firstLine="11"/>
        <w:rPr>
          <w:sz w:val="24"/>
          <w:szCs w:val="24"/>
          <w:lang w:val="id-ID"/>
        </w:rPr>
      </w:pPr>
      <w:r w:rsidRPr="00A932BC">
        <w:rPr>
          <w:sz w:val="24"/>
          <w:szCs w:val="24"/>
          <w:lang w:val="id-ID"/>
        </w:rPr>
        <w:t>Vol. 12, No. 1: 45 – 52.</w:t>
      </w:r>
    </w:p>
    <w:p w14:paraId="2ACE264A" w14:textId="77777777" w:rsidR="002E4347" w:rsidRDefault="00A932BC" w:rsidP="00A932BC">
      <w:pPr>
        <w:ind w:left="709"/>
        <w:rPr>
          <w:sz w:val="24"/>
          <w:szCs w:val="24"/>
          <w:lang w:val="id-ID"/>
        </w:rPr>
      </w:pPr>
      <w:r w:rsidRPr="00A932BC">
        <w:rPr>
          <w:sz w:val="24"/>
          <w:szCs w:val="24"/>
          <w:lang w:val="id-ID"/>
        </w:rPr>
        <w:t xml:space="preserve">Widada, S. Rochaddi, B, dan Atmodjo W. 2000. Sebaran dan Genesa Air Tanah Asin </w:t>
      </w:r>
    </w:p>
    <w:p w14:paraId="410EDB9E" w14:textId="7CCBA036" w:rsidR="00A932BC" w:rsidRDefault="00A932BC" w:rsidP="002E4347">
      <w:pPr>
        <w:ind w:left="1440"/>
        <w:rPr>
          <w:sz w:val="24"/>
          <w:szCs w:val="24"/>
          <w:lang w:val="id-ID"/>
        </w:rPr>
      </w:pPr>
      <w:r w:rsidRPr="00A932BC">
        <w:rPr>
          <w:sz w:val="24"/>
          <w:szCs w:val="24"/>
          <w:lang w:val="id-ID"/>
        </w:rPr>
        <w:t xml:space="preserve">Pada Akuifer Dangkal di Daerah Kota Semarang. Tidak dipublikasikan. Lembaga Penelitian Universitas Diponegoro. 58 hal. </w:t>
      </w:r>
    </w:p>
    <w:p w14:paraId="10BB7649" w14:textId="77777777" w:rsidR="001B5B6E" w:rsidRDefault="001B5B6E" w:rsidP="00A932BC">
      <w:pPr>
        <w:ind w:left="709"/>
        <w:rPr>
          <w:sz w:val="24"/>
          <w:szCs w:val="24"/>
          <w:lang w:val="id-ID"/>
        </w:rPr>
      </w:pPr>
      <w:r w:rsidRPr="001B5B6E">
        <w:rPr>
          <w:sz w:val="24"/>
          <w:szCs w:val="24"/>
          <w:lang w:val="id-ID"/>
        </w:rPr>
        <w:t xml:space="preserve">Sutrisno dkk, 2006 </w:t>
      </w:r>
    </w:p>
    <w:p w14:paraId="499D459B" w14:textId="77777777" w:rsidR="001B5B6E" w:rsidRDefault="001B5B6E" w:rsidP="00A932BC">
      <w:pPr>
        <w:ind w:left="709"/>
        <w:rPr>
          <w:sz w:val="24"/>
          <w:szCs w:val="24"/>
          <w:lang w:val="id-ID"/>
        </w:rPr>
      </w:pPr>
      <w:r w:rsidRPr="001B5B6E">
        <w:rPr>
          <w:sz w:val="24"/>
          <w:szCs w:val="24"/>
          <w:lang w:val="id-ID"/>
        </w:rPr>
        <w:t xml:space="preserve">Sutrisno (2006) </w:t>
      </w:r>
    </w:p>
    <w:p w14:paraId="499D6C68" w14:textId="77777777" w:rsidR="001B5B6E" w:rsidRDefault="001B5B6E" w:rsidP="00A932BC">
      <w:pPr>
        <w:ind w:left="709"/>
        <w:rPr>
          <w:sz w:val="24"/>
          <w:szCs w:val="24"/>
          <w:lang w:val="id-ID"/>
        </w:rPr>
      </w:pPr>
      <w:r w:rsidRPr="001B5B6E">
        <w:rPr>
          <w:sz w:val="24"/>
          <w:szCs w:val="24"/>
          <w:lang w:val="id-ID"/>
        </w:rPr>
        <w:t xml:space="preserve">Sanropie, et al (1984) </w:t>
      </w:r>
    </w:p>
    <w:p w14:paraId="00EC1379" w14:textId="77777777" w:rsidR="001B5B6E" w:rsidRDefault="001B5B6E" w:rsidP="00A932BC">
      <w:pPr>
        <w:ind w:left="709"/>
        <w:rPr>
          <w:sz w:val="24"/>
          <w:szCs w:val="24"/>
          <w:lang w:val="id-ID"/>
        </w:rPr>
      </w:pPr>
      <w:r w:rsidRPr="001B5B6E">
        <w:rPr>
          <w:sz w:val="24"/>
          <w:szCs w:val="24"/>
          <w:lang w:val="id-ID"/>
        </w:rPr>
        <w:t xml:space="preserve">Wilson (2010) </w:t>
      </w:r>
    </w:p>
    <w:p w14:paraId="0A087EC2" w14:textId="02F38D61" w:rsidR="001B5B6E" w:rsidRDefault="001B5B6E" w:rsidP="00A932BC">
      <w:pPr>
        <w:ind w:left="709"/>
        <w:rPr>
          <w:sz w:val="24"/>
          <w:szCs w:val="24"/>
          <w:lang w:val="id-ID"/>
        </w:rPr>
      </w:pPr>
      <w:r w:rsidRPr="001B5B6E">
        <w:rPr>
          <w:sz w:val="24"/>
          <w:szCs w:val="24"/>
          <w:lang w:val="id-ID"/>
        </w:rPr>
        <w:t xml:space="preserve">WHO, 2009 </w:t>
      </w:r>
    </w:p>
    <w:p w14:paraId="3720B27A" w14:textId="77777777" w:rsidR="001B5B6E" w:rsidRDefault="001B5B6E" w:rsidP="00A932BC">
      <w:pPr>
        <w:ind w:left="709"/>
        <w:rPr>
          <w:sz w:val="24"/>
          <w:szCs w:val="24"/>
          <w:lang w:val="id-ID"/>
        </w:rPr>
      </w:pPr>
      <w:r w:rsidRPr="001B5B6E">
        <w:rPr>
          <w:sz w:val="24"/>
          <w:szCs w:val="24"/>
          <w:lang w:val="id-ID"/>
        </w:rPr>
        <w:t xml:space="preserve">Rahayu dkk., 2017 </w:t>
      </w:r>
    </w:p>
    <w:p w14:paraId="453F5B32" w14:textId="77777777" w:rsidR="0046582E" w:rsidRDefault="0046582E" w:rsidP="0046582E">
      <w:pPr>
        <w:ind w:left="709"/>
        <w:rPr>
          <w:sz w:val="24"/>
          <w:szCs w:val="24"/>
          <w:lang w:val="id-ID"/>
        </w:rPr>
      </w:pPr>
      <w:r w:rsidRPr="00DA3E98">
        <w:rPr>
          <w:sz w:val="24"/>
          <w:szCs w:val="24"/>
          <w:lang w:val="id-ID"/>
        </w:rPr>
        <w:t>Rijal</w:t>
      </w:r>
      <w:r w:rsidRPr="002E4347">
        <w:rPr>
          <w:sz w:val="24"/>
          <w:szCs w:val="24"/>
          <w:lang w:val="id-ID"/>
        </w:rPr>
        <w:t xml:space="preserve"> </w:t>
      </w:r>
      <w:r w:rsidRPr="00DA3E98">
        <w:rPr>
          <w:sz w:val="24"/>
          <w:szCs w:val="24"/>
          <w:lang w:val="id-ID"/>
        </w:rPr>
        <w:t xml:space="preserve">G.K., R.S. Fujioka, Use of reﬂectors to enhance the synergistic effects of solar </w:t>
      </w:r>
    </w:p>
    <w:p w14:paraId="2A9A6402" w14:textId="77777777" w:rsidR="0046582E" w:rsidRPr="00DA3E98" w:rsidRDefault="0046582E" w:rsidP="0046582E">
      <w:pPr>
        <w:ind w:left="1440"/>
        <w:rPr>
          <w:sz w:val="24"/>
          <w:szCs w:val="24"/>
          <w:lang w:val="id-ID"/>
        </w:rPr>
      </w:pPr>
      <w:r w:rsidRPr="00DA3E98">
        <w:rPr>
          <w:sz w:val="24"/>
          <w:szCs w:val="24"/>
          <w:lang w:val="id-ID"/>
        </w:rPr>
        <w:t>heating and solar wavelengths to disinfect drinking sources, Water Sci. Technol. 48 (2003) 481–488.</w:t>
      </w:r>
    </w:p>
    <w:p w14:paraId="106841A6" w14:textId="77777777" w:rsidR="0046582E" w:rsidRDefault="0046582E" w:rsidP="0046582E">
      <w:pPr>
        <w:ind w:left="709"/>
        <w:rPr>
          <w:sz w:val="24"/>
          <w:szCs w:val="24"/>
          <w:lang w:val="id-ID"/>
        </w:rPr>
      </w:pPr>
      <w:r w:rsidRPr="00DA3E98">
        <w:rPr>
          <w:sz w:val="24"/>
          <w:szCs w:val="24"/>
          <w:lang w:val="id-ID"/>
        </w:rPr>
        <w:t>Sinha</w:t>
      </w:r>
      <w:r w:rsidRPr="002E4347">
        <w:rPr>
          <w:sz w:val="24"/>
          <w:szCs w:val="24"/>
          <w:lang w:val="id-ID"/>
        </w:rPr>
        <w:t xml:space="preserve"> </w:t>
      </w:r>
      <w:r w:rsidRPr="00DA3E98">
        <w:rPr>
          <w:sz w:val="24"/>
          <w:szCs w:val="24"/>
          <w:lang w:val="id-ID"/>
        </w:rPr>
        <w:t xml:space="preserve">R.P., D.P. Hader, UV-induced DNA damage and repair: a review, Photochem. </w:t>
      </w:r>
    </w:p>
    <w:p w14:paraId="0AAB4876" w14:textId="77777777" w:rsidR="0046582E" w:rsidRPr="00DA3E98" w:rsidRDefault="0046582E" w:rsidP="0046582E">
      <w:pPr>
        <w:ind w:left="1429" w:firstLine="11"/>
        <w:rPr>
          <w:sz w:val="24"/>
          <w:szCs w:val="24"/>
          <w:lang w:val="id-ID"/>
        </w:rPr>
      </w:pPr>
      <w:r w:rsidRPr="00DA3E98">
        <w:rPr>
          <w:sz w:val="24"/>
          <w:szCs w:val="24"/>
          <w:lang w:val="id-ID"/>
        </w:rPr>
        <w:t>Photobiol. Sci. 1 (2002) 225–236.</w:t>
      </w:r>
    </w:p>
    <w:p w14:paraId="0B7501F7" w14:textId="77777777" w:rsidR="0046582E" w:rsidRDefault="0046582E" w:rsidP="0046582E">
      <w:pPr>
        <w:ind w:left="709"/>
        <w:rPr>
          <w:sz w:val="24"/>
          <w:szCs w:val="24"/>
          <w:lang w:val="id-ID"/>
        </w:rPr>
      </w:pPr>
      <w:r w:rsidRPr="00DA3E98">
        <w:rPr>
          <w:sz w:val="24"/>
          <w:szCs w:val="24"/>
          <w:lang w:val="id-ID"/>
        </w:rPr>
        <w:t>Sommer</w:t>
      </w:r>
      <w:r w:rsidRPr="002E4347">
        <w:rPr>
          <w:sz w:val="24"/>
          <w:szCs w:val="24"/>
          <w:lang w:val="id-ID"/>
        </w:rPr>
        <w:t xml:space="preserve"> </w:t>
      </w:r>
      <w:r w:rsidRPr="00DA3E98">
        <w:rPr>
          <w:sz w:val="24"/>
          <w:szCs w:val="24"/>
          <w:lang w:val="id-ID"/>
        </w:rPr>
        <w:t xml:space="preserve">B., A. Marino, Y. Solarte, M.L. Salas, C. Dierolf, C. Valiente, D. Mora, R. </w:t>
      </w:r>
    </w:p>
    <w:p w14:paraId="22D91F4C" w14:textId="77777777" w:rsidR="0046582E" w:rsidRPr="00DA3E98" w:rsidRDefault="0046582E" w:rsidP="0046582E">
      <w:pPr>
        <w:ind w:left="1440"/>
        <w:rPr>
          <w:sz w:val="24"/>
          <w:szCs w:val="24"/>
          <w:lang w:val="id-ID"/>
        </w:rPr>
      </w:pPr>
      <w:r w:rsidRPr="00DA3E98">
        <w:rPr>
          <w:sz w:val="24"/>
          <w:szCs w:val="24"/>
          <w:lang w:val="id-ID"/>
        </w:rPr>
        <w:t>Rechsteiner, P. Setter, W. Wirojanagud, H. Ajarmeh, A. AlHassan, M. Wegelin, SODIS –an emerging water treatment process, J. Water SRT – Aqua (1997) 127–137.</w:t>
      </w:r>
    </w:p>
    <w:p w14:paraId="4EE7BA6A" w14:textId="77777777" w:rsidR="0046582E" w:rsidRDefault="0046582E" w:rsidP="0046582E">
      <w:pPr>
        <w:ind w:left="709"/>
        <w:rPr>
          <w:sz w:val="24"/>
          <w:szCs w:val="24"/>
          <w:lang w:val="id-ID"/>
        </w:rPr>
      </w:pPr>
      <w:r w:rsidRPr="00DA3E98">
        <w:rPr>
          <w:sz w:val="24"/>
          <w:szCs w:val="24"/>
          <w:lang w:val="id-ID"/>
        </w:rPr>
        <w:t>Ubomba-Jaswa</w:t>
      </w:r>
      <w:r w:rsidRPr="002E4347">
        <w:rPr>
          <w:sz w:val="24"/>
          <w:szCs w:val="24"/>
          <w:lang w:val="id-ID"/>
        </w:rPr>
        <w:t xml:space="preserve"> </w:t>
      </w:r>
      <w:r w:rsidRPr="00DA3E98">
        <w:rPr>
          <w:sz w:val="24"/>
          <w:szCs w:val="24"/>
          <w:lang w:val="id-ID"/>
        </w:rPr>
        <w:t xml:space="preserve">E., P. Fernández-Ibánez, K.McGuigan, A water Catal. Res. 42 </w:t>
      </w:r>
    </w:p>
    <w:p w14:paraId="2AE76188" w14:textId="77777777" w:rsidR="0046582E" w:rsidRPr="00DA3E98" w:rsidRDefault="0046582E" w:rsidP="0046582E">
      <w:pPr>
        <w:ind w:left="1440"/>
        <w:rPr>
          <w:sz w:val="24"/>
          <w:szCs w:val="24"/>
          <w:lang w:val="id-ID"/>
        </w:rPr>
      </w:pPr>
      <w:r w:rsidRPr="00DA3E98">
        <w:rPr>
          <w:sz w:val="24"/>
          <w:szCs w:val="24"/>
          <w:lang w:val="id-ID"/>
        </w:rPr>
        <w:t>preliminary amesﬂuctuation assay assessment of the genotoxicity of drinking water that has been solar disinfected in polyethylene terephthalate (PET) bottles, J. Hazard Mater. 8 (2010) 712–719.</w:t>
      </w:r>
    </w:p>
    <w:p w14:paraId="0FC03596" w14:textId="77777777" w:rsidR="002E4347" w:rsidRDefault="00F03950" w:rsidP="007D33AD">
      <w:pPr>
        <w:ind w:left="709"/>
        <w:rPr>
          <w:sz w:val="24"/>
          <w:szCs w:val="24"/>
          <w:lang w:val="id-ID"/>
        </w:rPr>
      </w:pPr>
      <w:r w:rsidRPr="00DA3E98">
        <w:rPr>
          <w:sz w:val="24"/>
          <w:szCs w:val="24"/>
          <w:lang w:val="id-ID"/>
        </w:rPr>
        <w:t>Walker</w:t>
      </w:r>
      <w:r w:rsidR="002E4347" w:rsidRPr="002E4347">
        <w:rPr>
          <w:sz w:val="24"/>
          <w:szCs w:val="24"/>
          <w:lang w:val="id-ID"/>
        </w:rPr>
        <w:t xml:space="preserve"> </w:t>
      </w:r>
      <w:r w:rsidR="002E4347" w:rsidRPr="00DA3E98">
        <w:rPr>
          <w:sz w:val="24"/>
          <w:szCs w:val="24"/>
          <w:lang w:val="id-ID"/>
        </w:rPr>
        <w:t>D.C.</w:t>
      </w:r>
      <w:r w:rsidRPr="00DA3E98">
        <w:rPr>
          <w:sz w:val="24"/>
          <w:szCs w:val="24"/>
          <w:lang w:val="id-ID"/>
        </w:rPr>
        <w:t>, S.V. Len, B. Sheehan, Development and evaluation of a reﬂective</w:t>
      </w:r>
      <w:r w:rsidR="00626AD6" w:rsidRPr="00DA3E98">
        <w:rPr>
          <w:sz w:val="24"/>
          <w:szCs w:val="24"/>
          <w:lang w:val="id-ID"/>
        </w:rPr>
        <w:t xml:space="preserve"> </w:t>
      </w:r>
      <w:r w:rsidRPr="00DA3E98">
        <w:rPr>
          <w:sz w:val="24"/>
          <w:szCs w:val="24"/>
          <w:lang w:val="id-ID"/>
        </w:rPr>
        <w:t xml:space="preserve">solar </w:t>
      </w:r>
    </w:p>
    <w:p w14:paraId="6C2A96FF" w14:textId="5842A4FC" w:rsidR="00F03950" w:rsidRPr="00DA3E98" w:rsidRDefault="00F03950" w:rsidP="002E4347">
      <w:pPr>
        <w:ind w:left="1440"/>
        <w:rPr>
          <w:sz w:val="24"/>
          <w:szCs w:val="24"/>
          <w:lang w:val="id-ID"/>
        </w:rPr>
      </w:pPr>
      <w:r w:rsidRPr="00DA3E98">
        <w:rPr>
          <w:sz w:val="24"/>
          <w:szCs w:val="24"/>
          <w:lang w:val="id-ID"/>
        </w:rPr>
        <w:lastRenderedPageBreak/>
        <w:t>disinfection pouch for treatment of drinking water, Appl. Environ.</w:t>
      </w:r>
      <w:r w:rsidR="00626AD6" w:rsidRPr="00DA3E98">
        <w:rPr>
          <w:sz w:val="24"/>
          <w:szCs w:val="24"/>
          <w:lang w:val="id-ID"/>
        </w:rPr>
        <w:t xml:space="preserve"> </w:t>
      </w:r>
      <w:r w:rsidRPr="00DA3E98">
        <w:rPr>
          <w:sz w:val="24"/>
          <w:szCs w:val="24"/>
          <w:lang w:val="id-ID"/>
        </w:rPr>
        <w:t>Microbiol.</w:t>
      </w:r>
      <w:r w:rsidR="00626AD6" w:rsidRPr="00DA3E98">
        <w:rPr>
          <w:sz w:val="24"/>
          <w:szCs w:val="24"/>
          <w:lang w:val="id-ID"/>
        </w:rPr>
        <w:t xml:space="preserve"> </w:t>
      </w:r>
      <w:r w:rsidRPr="00DA3E98">
        <w:rPr>
          <w:sz w:val="24"/>
          <w:szCs w:val="24"/>
          <w:lang w:val="id-ID"/>
        </w:rPr>
        <w:t>70</w:t>
      </w:r>
      <w:r w:rsidR="00626AD6" w:rsidRPr="00DA3E98">
        <w:rPr>
          <w:sz w:val="24"/>
          <w:szCs w:val="24"/>
          <w:lang w:val="id-ID"/>
        </w:rPr>
        <w:t xml:space="preserve"> </w:t>
      </w:r>
      <w:r w:rsidRPr="00DA3E98">
        <w:rPr>
          <w:sz w:val="24"/>
          <w:szCs w:val="24"/>
          <w:lang w:val="id-ID"/>
        </w:rPr>
        <w:t>(2004)</w:t>
      </w:r>
      <w:r w:rsidR="00626AD6" w:rsidRPr="00DA3E98">
        <w:rPr>
          <w:sz w:val="24"/>
          <w:szCs w:val="24"/>
          <w:lang w:val="id-ID"/>
        </w:rPr>
        <w:t xml:space="preserve"> </w:t>
      </w:r>
      <w:r w:rsidRPr="00DA3E98">
        <w:rPr>
          <w:sz w:val="24"/>
          <w:szCs w:val="24"/>
          <w:lang w:val="id-ID"/>
        </w:rPr>
        <w:t>2545–2550.</w:t>
      </w:r>
    </w:p>
    <w:p w14:paraId="533922E8" w14:textId="77777777" w:rsidR="002E4347" w:rsidRDefault="00F03950" w:rsidP="007D33AD">
      <w:pPr>
        <w:ind w:left="709"/>
        <w:rPr>
          <w:sz w:val="24"/>
          <w:szCs w:val="24"/>
          <w:lang w:val="id-ID"/>
        </w:rPr>
      </w:pPr>
      <w:r w:rsidRPr="00DA3E98">
        <w:rPr>
          <w:sz w:val="24"/>
          <w:szCs w:val="24"/>
          <w:lang w:val="id-ID"/>
        </w:rPr>
        <w:t>Wegelin</w:t>
      </w:r>
      <w:r w:rsidR="002E4347" w:rsidRPr="002E4347">
        <w:rPr>
          <w:sz w:val="24"/>
          <w:szCs w:val="24"/>
          <w:lang w:val="id-ID"/>
        </w:rPr>
        <w:t xml:space="preserve"> </w:t>
      </w:r>
      <w:r w:rsidR="002E4347" w:rsidRPr="00DA3E98">
        <w:rPr>
          <w:sz w:val="24"/>
          <w:szCs w:val="24"/>
          <w:lang w:val="id-ID"/>
        </w:rPr>
        <w:t>M.</w:t>
      </w:r>
      <w:r w:rsidRPr="00DA3E98">
        <w:rPr>
          <w:sz w:val="24"/>
          <w:szCs w:val="24"/>
          <w:lang w:val="id-ID"/>
        </w:rPr>
        <w:t>, A. Canonica, A. Alder, M. Suter, T.D. Bucheli, O.P. Haeﬂiger, R.</w:t>
      </w:r>
      <w:r w:rsidR="00FB2137" w:rsidRPr="00DA3E98">
        <w:rPr>
          <w:sz w:val="24"/>
          <w:szCs w:val="24"/>
          <w:lang w:val="id-ID"/>
        </w:rPr>
        <w:t xml:space="preserve"> </w:t>
      </w:r>
    </w:p>
    <w:p w14:paraId="0C9FEF99" w14:textId="490801C8" w:rsidR="00F03950" w:rsidRPr="00DA3E98" w:rsidRDefault="00F03950" w:rsidP="002E4347">
      <w:pPr>
        <w:ind w:left="1440"/>
        <w:rPr>
          <w:sz w:val="24"/>
          <w:szCs w:val="24"/>
          <w:lang w:val="id-ID"/>
        </w:rPr>
      </w:pPr>
      <w:r w:rsidRPr="00DA3E98">
        <w:rPr>
          <w:sz w:val="24"/>
          <w:szCs w:val="24"/>
          <w:lang w:val="id-ID"/>
        </w:rPr>
        <w:t>Zenobi,</w:t>
      </w:r>
      <w:r w:rsidR="00FB2137" w:rsidRPr="00DA3E98">
        <w:rPr>
          <w:sz w:val="24"/>
          <w:szCs w:val="24"/>
          <w:lang w:val="id-ID"/>
        </w:rPr>
        <w:t xml:space="preserve"> </w:t>
      </w:r>
      <w:r w:rsidRPr="00DA3E98">
        <w:rPr>
          <w:sz w:val="24"/>
          <w:szCs w:val="24"/>
          <w:lang w:val="id-ID"/>
        </w:rPr>
        <w:t>K.G. McGuigan, M.T. Kelly, P. Ibrahim, M. Larroque, Does sunlight</w:t>
      </w:r>
      <w:r w:rsidR="00FB2137" w:rsidRPr="00DA3E98">
        <w:rPr>
          <w:sz w:val="24"/>
          <w:szCs w:val="24"/>
          <w:lang w:val="id-ID"/>
        </w:rPr>
        <w:t xml:space="preserve"> </w:t>
      </w:r>
      <w:r w:rsidRPr="00DA3E98">
        <w:rPr>
          <w:sz w:val="24"/>
          <w:szCs w:val="24"/>
          <w:lang w:val="id-ID"/>
        </w:rPr>
        <w:t>change</w:t>
      </w:r>
      <w:r w:rsidR="00FB2137" w:rsidRPr="00DA3E98">
        <w:rPr>
          <w:sz w:val="24"/>
          <w:szCs w:val="24"/>
          <w:lang w:val="id-ID"/>
        </w:rPr>
        <w:t xml:space="preserve"> </w:t>
      </w:r>
      <w:r w:rsidRPr="00DA3E98">
        <w:rPr>
          <w:sz w:val="24"/>
          <w:szCs w:val="24"/>
          <w:lang w:val="id-ID"/>
        </w:rPr>
        <w:t>the</w:t>
      </w:r>
      <w:r w:rsidR="00FB2137" w:rsidRPr="00DA3E98">
        <w:rPr>
          <w:sz w:val="24"/>
          <w:szCs w:val="24"/>
          <w:lang w:val="id-ID"/>
        </w:rPr>
        <w:t xml:space="preserve"> </w:t>
      </w:r>
      <w:r w:rsidRPr="00DA3E98">
        <w:rPr>
          <w:sz w:val="24"/>
          <w:szCs w:val="24"/>
          <w:lang w:val="id-ID"/>
        </w:rPr>
        <w:t>material</w:t>
      </w:r>
      <w:r w:rsidR="00FB2137" w:rsidRPr="00DA3E98">
        <w:rPr>
          <w:sz w:val="24"/>
          <w:szCs w:val="24"/>
          <w:lang w:val="id-ID"/>
        </w:rPr>
        <w:t xml:space="preserve"> </w:t>
      </w:r>
      <w:r w:rsidRPr="00DA3E98">
        <w:rPr>
          <w:sz w:val="24"/>
          <w:szCs w:val="24"/>
          <w:lang w:val="id-ID"/>
        </w:rPr>
        <w:t>and</w:t>
      </w:r>
      <w:r w:rsidR="00FB2137" w:rsidRPr="00DA3E98">
        <w:rPr>
          <w:sz w:val="24"/>
          <w:szCs w:val="24"/>
          <w:lang w:val="id-ID"/>
        </w:rPr>
        <w:t xml:space="preserve"> </w:t>
      </w:r>
      <w:r w:rsidRPr="00DA3E98">
        <w:rPr>
          <w:sz w:val="24"/>
          <w:szCs w:val="24"/>
          <w:lang w:val="id-ID"/>
        </w:rPr>
        <w:t>content</w:t>
      </w:r>
      <w:r w:rsidR="00FB2137" w:rsidRPr="00DA3E98">
        <w:rPr>
          <w:sz w:val="24"/>
          <w:szCs w:val="24"/>
          <w:lang w:val="id-ID"/>
        </w:rPr>
        <w:t xml:space="preserve"> </w:t>
      </w:r>
      <w:r w:rsidRPr="00DA3E98">
        <w:rPr>
          <w:sz w:val="24"/>
          <w:szCs w:val="24"/>
          <w:lang w:val="id-ID"/>
        </w:rPr>
        <w:t>of</w:t>
      </w:r>
      <w:r w:rsidR="00FB2137" w:rsidRPr="00DA3E98">
        <w:rPr>
          <w:sz w:val="24"/>
          <w:szCs w:val="24"/>
          <w:lang w:val="id-ID"/>
        </w:rPr>
        <w:t xml:space="preserve"> </w:t>
      </w:r>
      <w:r w:rsidRPr="00DA3E98">
        <w:rPr>
          <w:sz w:val="24"/>
          <w:szCs w:val="24"/>
          <w:lang w:val="id-ID"/>
        </w:rPr>
        <w:t>PET</w:t>
      </w:r>
      <w:r w:rsidR="00FB2137" w:rsidRPr="00DA3E98">
        <w:rPr>
          <w:sz w:val="24"/>
          <w:szCs w:val="24"/>
          <w:lang w:val="id-ID"/>
        </w:rPr>
        <w:t xml:space="preserve"> </w:t>
      </w:r>
      <w:r w:rsidRPr="00DA3E98">
        <w:rPr>
          <w:sz w:val="24"/>
          <w:szCs w:val="24"/>
          <w:lang w:val="id-ID"/>
        </w:rPr>
        <w:t>bottles?</w:t>
      </w:r>
      <w:r w:rsidR="00FB2137" w:rsidRPr="00DA3E98">
        <w:rPr>
          <w:sz w:val="24"/>
          <w:szCs w:val="24"/>
          <w:lang w:val="id-ID"/>
        </w:rPr>
        <w:t xml:space="preserve"> </w:t>
      </w:r>
      <w:r w:rsidRPr="00DA3E98">
        <w:rPr>
          <w:sz w:val="24"/>
          <w:szCs w:val="24"/>
          <w:lang w:val="id-ID"/>
        </w:rPr>
        <w:t>J.</w:t>
      </w:r>
      <w:r w:rsidR="00FB2137" w:rsidRPr="00DA3E98">
        <w:rPr>
          <w:sz w:val="24"/>
          <w:szCs w:val="24"/>
          <w:lang w:val="id-ID"/>
        </w:rPr>
        <w:t xml:space="preserve"> </w:t>
      </w:r>
      <w:r w:rsidRPr="00DA3E98">
        <w:rPr>
          <w:sz w:val="24"/>
          <w:szCs w:val="24"/>
          <w:lang w:val="id-ID"/>
        </w:rPr>
        <w:t>Water</w:t>
      </w:r>
      <w:r w:rsidR="00FB2137" w:rsidRPr="00DA3E98">
        <w:rPr>
          <w:sz w:val="24"/>
          <w:szCs w:val="24"/>
          <w:lang w:val="id-ID"/>
        </w:rPr>
        <w:t xml:space="preserve"> </w:t>
      </w:r>
      <w:r w:rsidRPr="00DA3E98">
        <w:rPr>
          <w:sz w:val="24"/>
          <w:szCs w:val="24"/>
          <w:lang w:val="id-ID"/>
        </w:rPr>
        <w:t>SRT</w:t>
      </w:r>
      <w:r w:rsidR="00FB2137" w:rsidRPr="00DA3E98">
        <w:rPr>
          <w:sz w:val="24"/>
          <w:szCs w:val="24"/>
          <w:lang w:val="id-ID"/>
        </w:rPr>
        <w:t xml:space="preserve"> </w:t>
      </w:r>
      <w:r w:rsidRPr="00DA3E98">
        <w:rPr>
          <w:sz w:val="24"/>
          <w:szCs w:val="24"/>
          <w:lang w:val="id-ID"/>
        </w:rPr>
        <w:t>– Aqua</w:t>
      </w:r>
      <w:r w:rsidR="00FB2137" w:rsidRPr="00DA3E98">
        <w:rPr>
          <w:sz w:val="24"/>
          <w:szCs w:val="24"/>
          <w:lang w:val="id-ID"/>
        </w:rPr>
        <w:t xml:space="preserve"> </w:t>
      </w:r>
      <w:r w:rsidRPr="00DA3E98">
        <w:rPr>
          <w:sz w:val="24"/>
          <w:szCs w:val="24"/>
          <w:lang w:val="id-ID"/>
        </w:rPr>
        <w:t>50 (2001)</w:t>
      </w:r>
      <w:r w:rsidR="00FB2137" w:rsidRPr="00DA3E98">
        <w:rPr>
          <w:sz w:val="24"/>
          <w:szCs w:val="24"/>
          <w:lang w:val="id-ID"/>
        </w:rPr>
        <w:t xml:space="preserve"> </w:t>
      </w:r>
      <w:r w:rsidRPr="00DA3E98">
        <w:rPr>
          <w:sz w:val="24"/>
          <w:szCs w:val="24"/>
          <w:lang w:val="id-ID"/>
        </w:rPr>
        <w:t>125–135.</w:t>
      </w:r>
    </w:p>
    <w:p w14:paraId="4567FB29" w14:textId="77777777" w:rsidR="0046582E" w:rsidRDefault="0046582E" w:rsidP="0046582E">
      <w:pPr>
        <w:ind w:left="709"/>
        <w:rPr>
          <w:sz w:val="24"/>
          <w:szCs w:val="24"/>
          <w:lang w:val="id-ID"/>
        </w:rPr>
      </w:pPr>
      <w:r w:rsidRPr="00DA3E98">
        <w:rPr>
          <w:sz w:val="24"/>
          <w:szCs w:val="24"/>
          <w:lang w:val="id-ID"/>
        </w:rPr>
        <w:t>Pham</w:t>
      </w:r>
      <w:r w:rsidRPr="00011C4F">
        <w:rPr>
          <w:sz w:val="24"/>
          <w:szCs w:val="24"/>
          <w:lang w:val="id-ID"/>
        </w:rPr>
        <w:t xml:space="preserve"> </w:t>
      </w:r>
      <w:r w:rsidRPr="00DA3E98">
        <w:rPr>
          <w:sz w:val="24"/>
          <w:szCs w:val="24"/>
          <w:lang w:val="id-ID"/>
        </w:rPr>
        <w:t xml:space="preserve">H.N., T. McDowell, E. Wilkins, Quantitative analysis of variations in initial </w:t>
      </w:r>
    </w:p>
    <w:p w14:paraId="411B2185" w14:textId="77777777" w:rsidR="0046582E" w:rsidRPr="00DA3E98" w:rsidRDefault="0046582E" w:rsidP="0046582E">
      <w:pPr>
        <w:ind w:left="1440"/>
        <w:rPr>
          <w:sz w:val="24"/>
          <w:szCs w:val="24"/>
          <w:lang w:val="id-ID"/>
        </w:rPr>
      </w:pPr>
      <w:r w:rsidRPr="00DA3E98">
        <w:rPr>
          <w:sz w:val="24"/>
          <w:szCs w:val="24"/>
          <w:lang w:val="id-ID"/>
        </w:rPr>
        <w:t>Bacillus pumilus spore densities in aqueous TiO2 suspension and design of a photocatalytic reactor, J. Env. Sci. Health A 30 (1995) 627–636.</w:t>
      </w:r>
    </w:p>
    <w:p w14:paraId="79108EB6" w14:textId="77777777" w:rsidR="00011C4F" w:rsidRDefault="00F03950" w:rsidP="007D33AD">
      <w:pPr>
        <w:ind w:left="709"/>
        <w:rPr>
          <w:sz w:val="24"/>
          <w:szCs w:val="24"/>
          <w:lang w:val="id-ID"/>
        </w:rPr>
      </w:pPr>
      <w:r w:rsidRPr="00DA3E98">
        <w:rPr>
          <w:sz w:val="24"/>
          <w:szCs w:val="24"/>
          <w:lang w:val="id-ID"/>
        </w:rPr>
        <w:t>Saitoh</w:t>
      </w:r>
      <w:r w:rsidR="00011C4F" w:rsidRPr="00011C4F">
        <w:rPr>
          <w:sz w:val="24"/>
          <w:szCs w:val="24"/>
          <w:lang w:val="id-ID"/>
        </w:rPr>
        <w:t xml:space="preserve"> </w:t>
      </w:r>
      <w:r w:rsidR="00011C4F" w:rsidRPr="00DA3E98">
        <w:rPr>
          <w:sz w:val="24"/>
          <w:szCs w:val="24"/>
          <w:lang w:val="id-ID"/>
        </w:rPr>
        <w:t>T.S.</w:t>
      </w:r>
      <w:r w:rsidRPr="00DA3E98">
        <w:rPr>
          <w:sz w:val="24"/>
          <w:szCs w:val="24"/>
          <w:lang w:val="id-ID"/>
        </w:rPr>
        <w:t>,</w:t>
      </w:r>
      <w:r w:rsidR="002A6EB4" w:rsidRPr="00DA3E98">
        <w:rPr>
          <w:sz w:val="24"/>
          <w:szCs w:val="24"/>
          <w:lang w:val="id-ID"/>
        </w:rPr>
        <w:t xml:space="preserve"> </w:t>
      </w:r>
      <w:r w:rsidRPr="00DA3E98">
        <w:rPr>
          <w:sz w:val="24"/>
          <w:szCs w:val="24"/>
          <w:lang w:val="id-ID"/>
        </w:rPr>
        <w:t>H.H.</w:t>
      </w:r>
      <w:r w:rsidR="002A6EB4" w:rsidRPr="00DA3E98">
        <w:rPr>
          <w:sz w:val="24"/>
          <w:szCs w:val="24"/>
          <w:lang w:val="id-ID"/>
        </w:rPr>
        <w:t xml:space="preserve"> </w:t>
      </w:r>
      <w:r w:rsidRPr="00DA3E98">
        <w:rPr>
          <w:sz w:val="24"/>
          <w:szCs w:val="24"/>
          <w:lang w:val="id-ID"/>
        </w:rPr>
        <w:t>El-Ghetany,</w:t>
      </w:r>
      <w:r w:rsidR="002A6EB4" w:rsidRPr="00DA3E98">
        <w:rPr>
          <w:sz w:val="24"/>
          <w:szCs w:val="24"/>
          <w:lang w:val="id-ID"/>
        </w:rPr>
        <w:t xml:space="preserve"> </w:t>
      </w:r>
      <w:r w:rsidRPr="00DA3E98">
        <w:rPr>
          <w:sz w:val="24"/>
          <w:szCs w:val="24"/>
          <w:lang w:val="id-ID"/>
        </w:rPr>
        <w:t>A</w:t>
      </w:r>
      <w:r w:rsidR="002A6EB4" w:rsidRPr="00DA3E98">
        <w:rPr>
          <w:sz w:val="24"/>
          <w:szCs w:val="24"/>
          <w:lang w:val="id-ID"/>
        </w:rPr>
        <w:t xml:space="preserve"> </w:t>
      </w:r>
      <w:r w:rsidRPr="00DA3E98">
        <w:rPr>
          <w:sz w:val="24"/>
          <w:szCs w:val="24"/>
          <w:lang w:val="id-ID"/>
        </w:rPr>
        <w:t>pilot</w:t>
      </w:r>
      <w:r w:rsidR="002A6EB4" w:rsidRPr="00DA3E98">
        <w:rPr>
          <w:sz w:val="24"/>
          <w:szCs w:val="24"/>
          <w:lang w:val="id-ID"/>
        </w:rPr>
        <w:t xml:space="preserve"> </w:t>
      </w:r>
      <w:r w:rsidRPr="00DA3E98">
        <w:rPr>
          <w:sz w:val="24"/>
          <w:szCs w:val="24"/>
          <w:lang w:val="id-ID"/>
        </w:rPr>
        <w:t>solar</w:t>
      </w:r>
      <w:r w:rsidR="002A6EB4" w:rsidRPr="00DA3E98">
        <w:rPr>
          <w:sz w:val="24"/>
          <w:szCs w:val="24"/>
          <w:lang w:val="id-ID"/>
        </w:rPr>
        <w:t xml:space="preserve"> </w:t>
      </w:r>
      <w:r w:rsidRPr="00DA3E98">
        <w:rPr>
          <w:sz w:val="24"/>
          <w:szCs w:val="24"/>
          <w:lang w:val="id-ID"/>
        </w:rPr>
        <w:t>water</w:t>
      </w:r>
      <w:r w:rsidR="002A6EB4" w:rsidRPr="00DA3E98">
        <w:rPr>
          <w:sz w:val="24"/>
          <w:szCs w:val="24"/>
          <w:lang w:val="id-ID"/>
        </w:rPr>
        <w:t xml:space="preserve"> </w:t>
      </w:r>
      <w:r w:rsidRPr="00DA3E98">
        <w:rPr>
          <w:sz w:val="24"/>
          <w:szCs w:val="24"/>
          <w:lang w:val="id-ID"/>
        </w:rPr>
        <w:t>disinfecting</w:t>
      </w:r>
      <w:r w:rsidR="002A6EB4" w:rsidRPr="00DA3E98">
        <w:rPr>
          <w:sz w:val="24"/>
          <w:szCs w:val="24"/>
          <w:lang w:val="id-ID"/>
        </w:rPr>
        <w:t xml:space="preserve"> </w:t>
      </w:r>
      <w:r w:rsidRPr="00DA3E98">
        <w:rPr>
          <w:sz w:val="24"/>
          <w:szCs w:val="24"/>
          <w:lang w:val="id-ID"/>
        </w:rPr>
        <w:t>78</w:t>
      </w:r>
      <w:r w:rsidR="002A6EB4" w:rsidRPr="00DA3E98">
        <w:rPr>
          <w:sz w:val="24"/>
          <w:szCs w:val="24"/>
          <w:lang w:val="id-ID"/>
        </w:rPr>
        <w:t xml:space="preserve"> </w:t>
      </w:r>
      <w:r w:rsidRPr="00DA3E98">
        <w:rPr>
          <w:sz w:val="24"/>
          <w:szCs w:val="24"/>
          <w:lang w:val="id-ID"/>
        </w:rPr>
        <w:t>system:</w:t>
      </w:r>
      <w:r w:rsidR="002A6EB4" w:rsidRPr="00DA3E98">
        <w:rPr>
          <w:sz w:val="24"/>
          <w:szCs w:val="24"/>
          <w:lang w:val="id-ID"/>
        </w:rPr>
        <w:t xml:space="preserve"> </w:t>
      </w:r>
    </w:p>
    <w:p w14:paraId="15F53546" w14:textId="42F2D635" w:rsidR="00F03950" w:rsidRPr="00DA3E98" w:rsidRDefault="00F03950" w:rsidP="00011C4F">
      <w:pPr>
        <w:ind w:left="1429" w:firstLine="11"/>
        <w:rPr>
          <w:sz w:val="24"/>
          <w:szCs w:val="24"/>
          <w:lang w:val="id-ID"/>
        </w:rPr>
      </w:pPr>
      <w:r w:rsidRPr="00DA3E98">
        <w:rPr>
          <w:sz w:val="24"/>
          <w:szCs w:val="24"/>
          <w:lang w:val="id-ID"/>
        </w:rPr>
        <w:t>performance</w:t>
      </w:r>
      <w:r w:rsidR="002A6EB4" w:rsidRPr="00DA3E98">
        <w:rPr>
          <w:sz w:val="24"/>
          <w:szCs w:val="24"/>
          <w:lang w:val="id-ID"/>
        </w:rPr>
        <w:t xml:space="preserve"> </w:t>
      </w:r>
      <w:r w:rsidRPr="00DA3E98">
        <w:rPr>
          <w:sz w:val="24"/>
          <w:szCs w:val="24"/>
          <w:lang w:val="id-ID"/>
        </w:rPr>
        <w:t>analysis</w:t>
      </w:r>
      <w:r w:rsidR="002A6EB4" w:rsidRPr="00DA3E98">
        <w:rPr>
          <w:sz w:val="24"/>
          <w:szCs w:val="24"/>
          <w:lang w:val="id-ID"/>
        </w:rPr>
        <w:t xml:space="preserve"> </w:t>
      </w:r>
      <w:r w:rsidRPr="00DA3E98">
        <w:rPr>
          <w:sz w:val="24"/>
          <w:szCs w:val="24"/>
          <w:lang w:val="id-ID"/>
        </w:rPr>
        <w:t>and</w:t>
      </w:r>
      <w:r w:rsidR="002A6EB4" w:rsidRPr="00DA3E98">
        <w:rPr>
          <w:sz w:val="24"/>
          <w:szCs w:val="24"/>
          <w:lang w:val="id-ID"/>
        </w:rPr>
        <w:t xml:space="preserve"> </w:t>
      </w:r>
      <w:r w:rsidRPr="00DA3E98">
        <w:rPr>
          <w:sz w:val="24"/>
          <w:szCs w:val="24"/>
          <w:lang w:val="id-ID"/>
        </w:rPr>
        <w:t>testing,</w:t>
      </w:r>
      <w:r w:rsidR="002A6EB4" w:rsidRPr="00DA3E98">
        <w:rPr>
          <w:sz w:val="24"/>
          <w:szCs w:val="24"/>
          <w:lang w:val="id-ID"/>
        </w:rPr>
        <w:t xml:space="preserve"> </w:t>
      </w:r>
      <w:r w:rsidRPr="00DA3E98">
        <w:rPr>
          <w:sz w:val="24"/>
          <w:szCs w:val="24"/>
          <w:lang w:val="id-ID"/>
        </w:rPr>
        <w:t>Sol.</w:t>
      </w:r>
      <w:r w:rsidR="002A6EB4" w:rsidRPr="00DA3E98">
        <w:rPr>
          <w:sz w:val="24"/>
          <w:szCs w:val="24"/>
          <w:lang w:val="id-ID"/>
        </w:rPr>
        <w:t xml:space="preserve"> </w:t>
      </w:r>
      <w:r w:rsidRPr="00DA3E98">
        <w:rPr>
          <w:sz w:val="24"/>
          <w:szCs w:val="24"/>
          <w:lang w:val="id-ID"/>
        </w:rPr>
        <w:t>Energy</w:t>
      </w:r>
      <w:r w:rsidR="002A6EB4" w:rsidRPr="00DA3E98">
        <w:rPr>
          <w:sz w:val="24"/>
          <w:szCs w:val="24"/>
          <w:lang w:val="id-ID"/>
        </w:rPr>
        <w:t xml:space="preserve"> </w:t>
      </w:r>
      <w:r w:rsidRPr="00DA3E98">
        <w:rPr>
          <w:sz w:val="24"/>
          <w:szCs w:val="24"/>
          <w:lang w:val="id-ID"/>
        </w:rPr>
        <w:t>72</w:t>
      </w:r>
      <w:r w:rsidR="002A6EB4" w:rsidRPr="00DA3E98">
        <w:rPr>
          <w:sz w:val="24"/>
          <w:szCs w:val="24"/>
          <w:lang w:val="id-ID"/>
        </w:rPr>
        <w:t xml:space="preserve"> </w:t>
      </w:r>
      <w:r w:rsidRPr="00DA3E98">
        <w:rPr>
          <w:sz w:val="24"/>
          <w:szCs w:val="24"/>
          <w:lang w:val="id-ID"/>
        </w:rPr>
        <w:t>(2002)</w:t>
      </w:r>
      <w:r w:rsidR="002A6EB4" w:rsidRPr="00DA3E98">
        <w:rPr>
          <w:sz w:val="24"/>
          <w:szCs w:val="24"/>
          <w:lang w:val="id-ID"/>
        </w:rPr>
        <w:t xml:space="preserve"> </w:t>
      </w:r>
      <w:r w:rsidRPr="00DA3E98">
        <w:rPr>
          <w:sz w:val="24"/>
          <w:szCs w:val="24"/>
          <w:lang w:val="id-ID"/>
        </w:rPr>
        <w:t>261–269.</w:t>
      </w:r>
    </w:p>
    <w:p w14:paraId="73A5FE6A" w14:textId="77777777" w:rsidR="00011C4F" w:rsidRDefault="00F03950" w:rsidP="007D33AD">
      <w:pPr>
        <w:ind w:left="709"/>
        <w:rPr>
          <w:sz w:val="24"/>
          <w:szCs w:val="24"/>
          <w:lang w:val="id-ID"/>
        </w:rPr>
      </w:pPr>
      <w:r w:rsidRPr="00DA3E98">
        <w:rPr>
          <w:sz w:val="24"/>
          <w:szCs w:val="24"/>
          <w:lang w:val="id-ID"/>
        </w:rPr>
        <w:t>Herrera Melian</w:t>
      </w:r>
      <w:r w:rsidR="00011C4F" w:rsidRPr="00011C4F">
        <w:rPr>
          <w:sz w:val="24"/>
          <w:szCs w:val="24"/>
          <w:lang w:val="id-ID"/>
        </w:rPr>
        <w:t xml:space="preserve"> </w:t>
      </w:r>
      <w:r w:rsidR="00011C4F" w:rsidRPr="00DA3E98">
        <w:rPr>
          <w:sz w:val="24"/>
          <w:szCs w:val="24"/>
          <w:lang w:val="id-ID"/>
        </w:rPr>
        <w:t>J.A.</w:t>
      </w:r>
      <w:r w:rsidRPr="00DA3E98">
        <w:rPr>
          <w:sz w:val="24"/>
          <w:szCs w:val="24"/>
          <w:lang w:val="id-ID"/>
        </w:rPr>
        <w:t>, J.M. Dona Rodriguez, A. Viera Suarez, E. Tello Rendon, C.</w:t>
      </w:r>
      <w:r w:rsidR="002A6EB4" w:rsidRPr="00DA3E98">
        <w:rPr>
          <w:sz w:val="24"/>
          <w:szCs w:val="24"/>
          <w:lang w:val="id-ID"/>
        </w:rPr>
        <w:t xml:space="preserve"> </w:t>
      </w:r>
    </w:p>
    <w:p w14:paraId="5F35AC57" w14:textId="42EF5BEA" w:rsidR="00F03950" w:rsidRPr="00DA3E98" w:rsidRDefault="00F03950" w:rsidP="00011C4F">
      <w:pPr>
        <w:ind w:left="1440"/>
        <w:rPr>
          <w:sz w:val="24"/>
          <w:szCs w:val="24"/>
          <w:lang w:val="id-ID"/>
        </w:rPr>
      </w:pPr>
      <w:r w:rsidRPr="00DA3E98">
        <w:rPr>
          <w:sz w:val="24"/>
          <w:szCs w:val="24"/>
          <w:lang w:val="id-ID"/>
        </w:rPr>
        <w:t>Valdes</w:t>
      </w:r>
      <w:r w:rsidR="002A6EB4" w:rsidRPr="00DA3E98">
        <w:rPr>
          <w:sz w:val="24"/>
          <w:szCs w:val="24"/>
          <w:lang w:val="id-ID"/>
        </w:rPr>
        <w:t xml:space="preserve"> </w:t>
      </w:r>
      <w:r w:rsidRPr="00DA3E98">
        <w:rPr>
          <w:sz w:val="24"/>
          <w:szCs w:val="24"/>
          <w:lang w:val="id-ID"/>
        </w:rPr>
        <w:t>do Campo, J. Arana, J. Perez Pena, The photocatalytic disinfection of</w:t>
      </w:r>
      <w:r w:rsidR="002A6EB4" w:rsidRPr="00DA3E98">
        <w:rPr>
          <w:sz w:val="24"/>
          <w:szCs w:val="24"/>
          <w:lang w:val="id-ID"/>
        </w:rPr>
        <w:t xml:space="preserve"> </w:t>
      </w:r>
      <w:r w:rsidRPr="00DA3E98">
        <w:rPr>
          <w:sz w:val="24"/>
          <w:szCs w:val="24"/>
          <w:lang w:val="id-ID"/>
        </w:rPr>
        <w:t>urban</w:t>
      </w:r>
      <w:r w:rsidR="002A6EB4" w:rsidRPr="00DA3E98">
        <w:rPr>
          <w:sz w:val="24"/>
          <w:szCs w:val="24"/>
          <w:lang w:val="id-ID"/>
        </w:rPr>
        <w:t xml:space="preserve"> </w:t>
      </w:r>
      <w:r w:rsidRPr="00DA3E98">
        <w:rPr>
          <w:sz w:val="24"/>
          <w:szCs w:val="24"/>
          <w:lang w:val="id-ID"/>
        </w:rPr>
        <w:t>waste waters, Chemosphere 41 (2000) 323–327.</w:t>
      </w:r>
    </w:p>
    <w:p w14:paraId="727A1A7C" w14:textId="6954C9DD" w:rsidR="00610B50" w:rsidRPr="00610B50" w:rsidRDefault="00610B50" w:rsidP="00610B50">
      <w:pPr>
        <w:ind w:left="709"/>
        <w:rPr>
          <w:sz w:val="24"/>
          <w:szCs w:val="24"/>
          <w:lang w:val="id-ID"/>
        </w:rPr>
      </w:pPr>
      <w:bookmarkStart w:id="16" w:name="_Hlk45641879"/>
      <w:r w:rsidRPr="00610B50">
        <w:rPr>
          <w:sz w:val="24"/>
          <w:szCs w:val="24"/>
          <w:lang w:val="id-ID"/>
        </w:rPr>
        <w:t>Sichel</w:t>
      </w:r>
      <w:bookmarkEnd w:id="16"/>
      <w:r w:rsidR="00011C4F" w:rsidRPr="00011C4F">
        <w:rPr>
          <w:sz w:val="24"/>
          <w:szCs w:val="24"/>
          <w:lang w:val="id-ID"/>
        </w:rPr>
        <w:t xml:space="preserve"> </w:t>
      </w:r>
      <w:r w:rsidR="00011C4F" w:rsidRPr="00610B50">
        <w:rPr>
          <w:sz w:val="24"/>
          <w:szCs w:val="24"/>
          <w:lang w:val="id-ID"/>
        </w:rPr>
        <w:t>C.</w:t>
      </w:r>
      <w:r w:rsidRPr="00610B50">
        <w:rPr>
          <w:sz w:val="24"/>
          <w:szCs w:val="24"/>
          <w:lang w:val="id-ID"/>
        </w:rPr>
        <w:t>, J. Blanco, S. Malato, P. Fernández-Ibánez, Effects of experimental</w:t>
      </w:r>
    </w:p>
    <w:p w14:paraId="40F4C28A" w14:textId="74D11134" w:rsidR="00610B50" w:rsidRPr="00610B50" w:rsidRDefault="00610B50" w:rsidP="00011C4F">
      <w:pPr>
        <w:ind w:left="1440"/>
        <w:rPr>
          <w:sz w:val="24"/>
          <w:szCs w:val="24"/>
          <w:lang w:val="id-ID"/>
        </w:rPr>
      </w:pPr>
      <w:r w:rsidRPr="00610B50">
        <w:rPr>
          <w:sz w:val="24"/>
          <w:szCs w:val="24"/>
          <w:lang w:val="id-ID"/>
        </w:rPr>
        <w:t>Conditions</w:t>
      </w:r>
      <w:r>
        <w:rPr>
          <w:sz w:val="24"/>
          <w:szCs w:val="24"/>
          <w:lang w:val="id-ID"/>
        </w:rPr>
        <w:t xml:space="preserve"> </w:t>
      </w:r>
      <w:r w:rsidRPr="00610B50">
        <w:rPr>
          <w:sz w:val="24"/>
          <w:szCs w:val="24"/>
          <w:lang w:val="id-ID"/>
        </w:rPr>
        <w:t>on</w:t>
      </w:r>
      <w:r>
        <w:rPr>
          <w:sz w:val="24"/>
          <w:szCs w:val="24"/>
          <w:lang w:val="id-ID"/>
        </w:rPr>
        <w:t xml:space="preserve"> </w:t>
      </w:r>
      <w:r w:rsidRPr="00610B50">
        <w:rPr>
          <w:sz w:val="24"/>
          <w:szCs w:val="24"/>
          <w:lang w:val="id-ID"/>
        </w:rPr>
        <w:t>E.</w:t>
      </w:r>
      <w:r>
        <w:rPr>
          <w:sz w:val="24"/>
          <w:szCs w:val="24"/>
          <w:lang w:val="id-ID"/>
        </w:rPr>
        <w:t xml:space="preserve"> </w:t>
      </w:r>
      <w:r w:rsidRPr="00610B50">
        <w:rPr>
          <w:sz w:val="24"/>
          <w:szCs w:val="24"/>
          <w:lang w:val="id-ID"/>
        </w:rPr>
        <w:t>Coli</w:t>
      </w:r>
      <w:r>
        <w:rPr>
          <w:sz w:val="24"/>
          <w:szCs w:val="24"/>
          <w:lang w:val="id-ID"/>
        </w:rPr>
        <w:t xml:space="preserve"> </w:t>
      </w:r>
      <w:r w:rsidRPr="00610B50">
        <w:rPr>
          <w:sz w:val="24"/>
          <w:szCs w:val="24"/>
          <w:lang w:val="id-ID"/>
        </w:rPr>
        <w:t>survival</w:t>
      </w:r>
      <w:r>
        <w:rPr>
          <w:sz w:val="24"/>
          <w:szCs w:val="24"/>
          <w:lang w:val="id-ID"/>
        </w:rPr>
        <w:t xml:space="preserve"> </w:t>
      </w:r>
      <w:r w:rsidRPr="00610B50">
        <w:rPr>
          <w:sz w:val="24"/>
          <w:szCs w:val="24"/>
          <w:lang w:val="id-ID"/>
        </w:rPr>
        <w:t>during</w:t>
      </w:r>
      <w:r>
        <w:rPr>
          <w:sz w:val="24"/>
          <w:szCs w:val="24"/>
          <w:lang w:val="id-ID"/>
        </w:rPr>
        <w:t xml:space="preserve"> </w:t>
      </w:r>
      <w:r w:rsidRPr="00610B50">
        <w:rPr>
          <w:sz w:val="24"/>
          <w:szCs w:val="24"/>
          <w:lang w:val="id-ID"/>
        </w:rPr>
        <w:t>solar</w:t>
      </w:r>
      <w:r>
        <w:rPr>
          <w:sz w:val="24"/>
          <w:szCs w:val="24"/>
          <w:lang w:val="id-ID"/>
        </w:rPr>
        <w:t xml:space="preserve"> </w:t>
      </w:r>
      <w:r w:rsidRPr="00610B50">
        <w:rPr>
          <w:sz w:val="24"/>
          <w:szCs w:val="24"/>
          <w:lang w:val="id-ID"/>
        </w:rPr>
        <w:t>photocatalytic</w:t>
      </w:r>
      <w:r>
        <w:rPr>
          <w:sz w:val="24"/>
          <w:szCs w:val="24"/>
          <w:lang w:val="id-ID"/>
        </w:rPr>
        <w:t xml:space="preserve"> </w:t>
      </w:r>
      <w:r w:rsidRPr="00610B50">
        <w:rPr>
          <w:sz w:val="24"/>
          <w:szCs w:val="24"/>
          <w:lang w:val="id-ID"/>
        </w:rPr>
        <w:t>water</w:t>
      </w:r>
      <w:r>
        <w:rPr>
          <w:sz w:val="24"/>
          <w:szCs w:val="24"/>
          <w:lang w:val="id-ID"/>
        </w:rPr>
        <w:t xml:space="preserve"> </w:t>
      </w:r>
      <w:r w:rsidRPr="00610B50">
        <w:rPr>
          <w:sz w:val="24"/>
          <w:szCs w:val="24"/>
          <w:lang w:val="id-ID"/>
        </w:rPr>
        <w:t>J.</w:t>
      </w:r>
      <w:r>
        <w:rPr>
          <w:sz w:val="24"/>
          <w:szCs w:val="24"/>
          <w:lang w:val="id-ID"/>
        </w:rPr>
        <w:t xml:space="preserve"> </w:t>
      </w:r>
      <w:r w:rsidRPr="00610B50">
        <w:rPr>
          <w:sz w:val="24"/>
          <w:szCs w:val="24"/>
          <w:lang w:val="id-ID"/>
        </w:rPr>
        <w:t>Photochem.</w:t>
      </w:r>
      <w:r>
        <w:rPr>
          <w:sz w:val="24"/>
          <w:szCs w:val="24"/>
          <w:lang w:val="id-ID"/>
        </w:rPr>
        <w:t xml:space="preserve"> </w:t>
      </w:r>
      <w:r w:rsidRPr="00610B50">
        <w:rPr>
          <w:sz w:val="24"/>
          <w:szCs w:val="24"/>
          <w:lang w:val="id-ID"/>
        </w:rPr>
        <w:t xml:space="preserve"> Photobiol. A. 189 (2007) 139–246.</w:t>
      </w:r>
      <w:r>
        <w:rPr>
          <w:sz w:val="24"/>
          <w:szCs w:val="24"/>
          <w:lang w:val="id-ID"/>
        </w:rPr>
        <w:t xml:space="preserve"> </w:t>
      </w:r>
    </w:p>
    <w:p w14:paraId="38CED5DD" w14:textId="77777777" w:rsidR="00011C4F" w:rsidRDefault="00610B50" w:rsidP="00610B50">
      <w:pPr>
        <w:ind w:left="709"/>
        <w:rPr>
          <w:sz w:val="24"/>
          <w:szCs w:val="24"/>
          <w:lang w:val="id-ID"/>
        </w:rPr>
      </w:pPr>
      <w:bookmarkStart w:id="17" w:name="_Hlk45641934"/>
      <w:r w:rsidRPr="00610B50">
        <w:rPr>
          <w:sz w:val="24"/>
          <w:szCs w:val="24"/>
          <w:lang w:val="id-ID"/>
        </w:rPr>
        <w:t>Polo-López</w:t>
      </w:r>
      <w:bookmarkEnd w:id="17"/>
      <w:r w:rsidR="00011C4F" w:rsidRPr="00011C4F">
        <w:rPr>
          <w:sz w:val="24"/>
          <w:szCs w:val="24"/>
          <w:lang w:val="id-ID"/>
        </w:rPr>
        <w:t xml:space="preserve"> </w:t>
      </w:r>
      <w:r w:rsidR="00011C4F" w:rsidRPr="00610B50">
        <w:rPr>
          <w:sz w:val="24"/>
          <w:szCs w:val="24"/>
          <w:lang w:val="id-ID"/>
        </w:rPr>
        <w:t>M.I.</w:t>
      </w:r>
      <w:r w:rsidRPr="00610B50">
        <w:rPr>
          <w:sz w:val="24"/>
          <w:szCs w:val="24"/>
          <w:lang w:val="id-ID"/>
        </w:rPr>
        <w:t xml:space="preserve">, I. García-Fernández, I. Oller, P. Fernández-Ibánez, Solar </w:t>
      </w:r>
    </w:p>
    <w:p w14:paraId="4886611C" w14:textId="0D2AAA2A" w:rsidR="00610B50" w:rsidRDefault="00610B50" w:rsidP="00011C4F">
      <w:pPr>
        <w:ind w:left="1440"/>
        <w:rPr>
          <w:sz w:val="24"/>
          <w:szCs w:val="24"/>
          <w:lang w:val="id-ID"/>
        </w:rPr>
      </w:pPr>
      <w:r w:rsidRPr="00610B50">
        <w:rPr>
          <w:sz w:val="24"/>
          <w:szCs w:val="24"/>
          <w:lang w:val="id-ID"/>
        </w:rPr>
        <w:t>disinfection</w:t>
      </w:r>
      <w:r>
        <w:rPr>
          <w:sz w:val="24"/>
          <w:szCs w:val="24"/>
          <w:lang w:val="id-ID"/>
        </w:rPr>
        <w:t xml:space="preserve"> </w:t>
      </w:r>
      <w:r w:rsidRPr="00610B50">
        <w:rPr>
          <w:sz w:val="24"/>
          <w:szCs w:val="24"/>
          <w:lang w:val="id-ID"/>
        </w:rPr>
        <w:t>of fungal spores in water aided by low concentrations of hydrogen</w:t>
      </w:r>
      <w:r>
        <w:rPr>
          <w:sz w:val="24"/>
          <w:szCs w:val="24"/>
          <w:lang w:val="id-ID"/>
        </w:rPr>
        <w:t xml:space="preserve"> </w:t>
      </w:r>
      <w:r w:rsidRPr="00610B50">
        <w:rPr>
          <w:sz w:val="24"/>
          <w:szCs w:val="24"/>
          <w:lang w:val="id-ID"/>
        </w:rPr>
        <w:t>peroxide,</w:t>
      </w:r>
      <w:r>
        <w:rPr>
          <w:sz w:val="24"/>
          <w:szCs w:val="24"/>
          <w:lang w:val="id-ID"/>
        </w:rPr>
        <w:t xml:space="preserve"> </w:t>
      </w:r>
      <w:r w:rsidRPr="00610B50">
        <w:rPr>
          <w:sz w:val="24"/>
          <w:szCs w:val="24"/>
          <w:lang w:val="id-ID"/>
        </w:rPr>
        <w:t>Photochem. Photobiol. Sci. 10 (2011) 381–388.</w:t>
      </w:r>
    </w:p>
    <w:p w14:paraId="50D62984" w14:textId="77777777" w:rsidR="00011C4F" w:rsidRDefault="00175FB7" w:rsidP="00175FB7">
      <w:pPr>
        <w:ind w:left="709"/>
        <w:rPr>
          <w:sz w:val="24"/>
          <w:szCs w:val="24"/>
          <w:lang w:val="id-ID"/>
        </w:rPr>
      </w:pPr>
      <w:bookmarkStart w:id="18" w:name="_Hlk45642144"/>
      <w:r w:rsidRPr="00175FB7">
        <w:rPr>
          <w:sz w:val="24"/>
          <w:szCs w:val="24"/>
          <w:lang w:val="id-ID"/>
        </w:rPr>
        <w:t>Rufener</w:t>
      </w:r>
      <w:bookmarkEnd w:id="18"/>
      <w:r w:rsidR="00011C4F" w:rsidRPr="00011C4F">
        <w:rPr>
          <w:sz w:val="24"/>
          <w:szCs w:val="24"/>
          <w:lang w:val="id-ID"/>
        </w:rPr>
        <w:t xml:space="preserve"> </w:t>
      </w:r>
      <w:r w:rsidR="00011C4F" w:rsidRPr="00175FB7">
        <w:rPr>
          <w:sz w:val="24"/>
          <w:szCs w:val="24"/>
          <w:lang w:val="id-ID"/>
        </w:rPr>
        <w:t>S.</w:t>
      </w:r>
      <w:r w:rsidRPr="00175FB7">
        <w:rPr>
          <w:sz w:val="24"/>
          <w:szCs w:val="24"/>
          <w:lang w:val="id-ID"/>
        </w:rPr>
        <w:t>, D. Maeusezahl, H.-J. Mosler, R. Weingartner, Drinking water quality</w:t>
      </w:r>
      <w:r>
        <w:rPr>
          <w:sz w:val="24"/>
          <w:szCs w:val="24"/>
          <w:lang w:val="id-ID"/>
        </w:rPr>
        <w:t xml:space="preserve"> </w:t>
      </w:r>
    </w:p>
    <w:p w14:paraId="02998BEB" w14:textId="2D6D2FF9" w:rsidR="00175FB7" w:rsidRPr="00175FB7" w:rsidRDefault="00175FB7" w:rsidP="00011C4F">
      <w:pPr>
        <w:ind w:left="1429" w:firstLine="11"/>
        <w:rPr>
          <w:sz w:val="24"/>
          <w:szCs w:val="24"/>
          <w:lang w:val="id-ID"/>
        </w:rPr>
      </w:pPr>
      <w:r w:rsidRPr="00175FB7">
        <w:rPr>
          <w:sz w:val="24"/>
          <w:szCs w:val="24"/>
          <w:lang w:val="id-ID"/>
        </w:rPr>
        <w:t>between source and point-of-consumption – drinking cups as a high</w:t>
      </w:r>
      <w:r>
        <w:rPr>
          <w:sz w:val="24"/>
          <w:szCs w:val="24"/>
          <w:lang w:val="id-ID"/>
        </w:rPr>
        <w:t xml:space="preserve"> </w:t>
      </w:r>
      <w:r w:rsidRPr="00175FB7">
        <w:rPr>
          <w:sz w:val="24"/>
          <w:szCs w:val="24"/>
          <w:lang w:val="id-ID"/>
        </w:rPr>
        <w:t>potential</w:t>
      </w:r>
    </w:p>
    <w:p w14:paraId="43001005" w14:textId="4303806C" w:rsidR="00175FB7" w:rsidRDefault="00175FB7" w:rsidP="00011C4F">
      <w:pPr>
        <w:ind w:left="1429" w:firstLine="60"/>
        <w:rPr>
          <w:sz w:val="24"/>
          <w:szCs w:val="24"/>
          <w:lang w:val="id-ID"/>
        </w:rPr>
      </w:pPr>
      <w:r w:rsidRPr="00175FB7">
        <w:rPr>
          <w:sz w:val="24"/>
          <w:szCs w:val="24"/>
          <w:lang w:val="id-ID"/>
        </w:rPr>
        <w:t>recontamination risk: a ﬁeld study in Bolivia, J. Health Popul. Nutr.</w:t>
      </w:r>
      <w:r>
        <w:rPr>
          <w:sz w:val="24"/>
          <w:szCs w:val="24"/>
          <w:lang w:val="id-ID"/>
        </w:rPr>
        <w:t xml:space="preserve"> </w:t>
      </w:r>
      <w:r w:rsidRPr="00175FB7">
        <w:rPr>
          <w:sz w:val="24"/>
          <w:szCs w:val="24"/>
          <w:lang w:val="id-ID"/>
        </w:rPr>
        <w:t>28</w:t>
      </w:r>
      <w:r>
        <w:rPr>
          <w:sz w:val="24"/>
          <w:szCs w:val="24"/>
          <w:lang w:val="id-ID"/>
        </w:rPr>
        <w:t xml:space="preserve"> </w:t>
      </w:r>
      <w:r w:rsidRPr="00175FB7">
        <w:rPr>
          <w:sz w:val="24"/>
          <w:szCs w:val="24"/>
          <w:lang w:val="id-ID"/>
        </w:rPr>
        <w:t>(2010)</w:t>
      </w:r>
      <w:r>
        <w:rPr>
          <w:sz w:val="24"/>
          <w:szCs w:val="24"/>
          <w:lang w:val="id-ID"/>
        </w:rPr>
        <w:t xml:space="preserve"> </w:t>
      </w:r>
      <w:r w:rsidRPr="00175FB7">
        <w:rPr>
          <w:sz w:val="24"/>
          <w:szCs w:val="24"/>
          <w:lang w:val="id-ID"/>
        </w:rPr>
        <w:t>34–41.</w:t>
      </w:r>
    </w:p>
    <w:p w14:paraId="154D68FF" w14:textId="77777777" w:rsidR="00011C4F" w:rsidRDefault="00175FB7" w:rsidP="00175FB7">
      <w:pPr>
        <w:ind w:left="709"/>
        <w:rPr>
          <w:sz w:val="24"/>
          <w:szCs w:val="24"/>
          <w:lang w:val="id-ID"/>
        </w:rPr>
      </w:pPr>
      <w:r w:rsidRPr="00175FB7">
        <w:rPr>
          <w:sz w:val="24"/>
          <w:szCs w:val="24"/>
          <w:lang w:val="id-ID"/>
        </w:rPr>
        <w:t>Rose</w:t>
      </w:r>
      <w:r w:rsidR="00011C4F" w:rsidRPr="00011C4F">
        <w:rPr>
          <w:sz w:val="24"/>
          <w:szCs w:val="24"/>
          <w:lang w:val="id-ID"/>
        </w:rPr>
        <w:t xml:space="preserve"> </w:t>
      </w:r>
      <w:r w:rsidR="00011C4F" w:rsidRPr="00175FB7">
        <w:rPr>
          <w:sz w:val="24"/>
          <w:szCs w:val="24"/>
          <w:lang w:val="id-ID"/>
        </w:rPr>
        <w:t>A.</w:t>
      </w:r>
      <w:r w:rsidRPr="00175FB7">
        <w:rPr>
          <w:sz w:val="24"/>
          <w:szCs w:val="24"/>
          <w:lang w:val="id-ID"/>
        </w:rPr>
        <w:t>, S. Roy, V. Abraham, G. Holmgren, K. George, V. Balraj, S. Abraham, J.</w:t>
      </w:r>
      <w:r>
        <w:rPr>
          <w:sz w:val="24"/>
          <w:szCs w:val="24"/>
          <w:lang w:val="id-ID"/>
        </w:rPr>
        <w:t xml:space="preserve"> </w:t>
      </w:r>
    </w:p>
    <w:p w14:paraId="4F70B934" w14:textId="55C1AEF7" w:rsidR="00175FB7" w:rsidRDefault="00175FB7" w:rsidP="00011C4F">
      <w:pPr>
        <w:ind w:left="1440"/>
        <w:rPr>
          <w:sz w:val="24"/>
          <w:szCs w:val="24"/>
          <w:lang w:val="id-ID"/>
        </w:rPr>
      </w:pPr>
      <w:r w:rsidRPr="00175FB7">
        <w:rPr>
          <w:sz w:val="24"/>
          <w:szCs w:val="24"/>
          <w:lang w:val="id-ID"/>
        </w:rPr>
        <w:t>Muliyil,</w:t>
      </w:r>
      <w:r>
        <w:rPr>
          <w:sz w:val="24"/>
          <w:szCs w:val="24"/>
          <w:lang w:val="id-ID"/>
        </w:rPr>
        <w:t xml:space="preserve"> </w:t>
      </w:r>
      <w:r w:rsidRPr="00175FB7">
        <w:rPr>
          <w:sz w:val="24"/>
          <w:szCs w:val="24"/>
          <w:lang w:val="id-ID"/>
        </w:rPr>
        <w:t>A. Joseph, G. Kang, Solar disinfection of water for diarrhoeal prevention</w:t>
      </w:r>
      <w:r>
        <w:rPr>
          <w:sz w:val="24"/>
          <w:szCs w:val="24"/>
          <w:lang w:val="id-ID"/>
        </w:rPr>
        <w:t xml:space="preserve"> </w:t>
      </w:r>
      <w:r w:rsidRPr="00175FB7">
        <w:rPr>
          <w:sz w:val="24"/>
          <w:szCs w:val="24"/>
          <w:lang w:val="id-ID"/>
        </w:rPr>
        <w:t>in southern India, Arch. Dis. Child. 91 (2006) 139–141.</w:t>
      </w:r>
    </w:p>
    <w:p w14:paraId="1152FA12" w14:textId="77777777" w:rsidR="00011C4F" w:rsidRDefault="00175FB7" w:rsidP="00175FB7">
      <w:pPr>
        <w:ind w:left="709"/>
        <w:rPr>
          <w:sz w:val="24"/>
          <w:szCs w:val="24"/>
          <w:lang w:val="id-ID"/>
        </w:rPr>
      </w:pPr>
      <w:r w:rsidRPr="00175FB7">
        <w:rPr>
          <w:sz w:val="24"/>
          <w:szCs w:val="24"/>
          <w:lang w:val="id-ID"/>
        </w:rPr>
        <w:t>Rainey</w:t>
      </w:r>
      <w:r w:rsidR="00011C4F" w:rsidRPr="00011C4F">
        <w:rPr>
          <w:sz w:val="24"/>
          <w:szCs w:val="24"/>
          <w:lang w:val="id-ID"/>
        </w:rPr>
        <w:t xml:space="preserve"> </w:t>
      </w:r>
      <w:r w:rsidR="00011C4F" w:rsidRPr="00175FB7">
        <w:rPr>
          <w:sz w:val="24"/>
          <w:szCs w:val="24"/>
          <w:lang w:val="id-ID"/>
        </w:rPr>
        <w:t>R.C.</w:t>
      </w:r>
      <w:r w:rsidRPr="00175FB7">
        <w:rPr>
          <w:sz w:val="24"/>
          <w:szCs w:val="24"/>
          <w:lang w:val="id-ID"/>
        </w:rPr>
        <w:t>,</w:t>
      </w:r>
      <w:r w:rsidR="00011C4F">
        <w:rPr>
          <w:sz w:val="24"/>
          <w:szCs w:val="24"/>
          <w:lang w:val="id-ID"/>
        </w:rPr>
        <w:t xml:space="preserve"> </w:t>
      </w:r>
      <w:r w:rsidRPr="00175FB7">
        <w:rPr>
          <w:sz w:val="24"/>
          <w:szCs w:val="24"/>
          <w:lang w:val="id-ID"/>
        </w:rPr>
        <w:t>A.K.</w:t>
      </w:r>
      <w:r w:rsidR="00011C4F">
        <w:rPr>
          <w:sz w:val="24"/>
          <w:szCs w:val="24"/>
          <w:lang w:val="id-ID"/>
        </w:rPr>
        <w:t xml:space="preserve"> </w:t>
      </w:r>
      <w:r w:rsidRPr="00175FB7">
        <w:rPr>
          <w:sz w:val="24"/>
          <w:szCs w:val="24"/>
          <w:lang w:val="id-ID"/>
        </w:rPr>
        <w:t>Harding,</w:t>
      </w:r>
      <w:r w:rsidR="00011C4F">
        <w:rPr>
          <w:sz w:val="24"/>
          <w:szCs w:val="24"/>
          <w:lang w:val="id-ID"/>
        </w:rPr>
        <w:t xml:space="preserve"> </w:t>
      </w:r>
      <w:r w:rsidRPr="00175FB7">
        <w:rPr>
          <w:sz w:val="24"/>
          <w:szCs w:val="24"/>
          <w:lang w:val="id-ID"/>
        </w:rPr>
        <w:t>Acceptability</w:t>
      </w:r>
      <w:r w:rsidR="00011C4F">
        <w:rPr>
          <w:sz w:val="24"/>
          <w:szCs w:val="24"/>
          <w:lang w:val="id-ID"/>
        </w:rPr>
        <w:t xml:space="preserve"> </w:t>
      </w:r>
      <w:r w:rsidRPr="00175FB7">
        <w:rPr>
          <w:sz w:val="24"/>
          <w:szCs w:val="24"/>
          <w:lang w:val="id-ID"/>
        </w:rPr>
        <w:t>of</w:t>
      </w:r>
      <w:r w:rsidR="00011C4F">
        <w:rPr>
          <w:sz w:val="24"/>
          <w:szCs w:val="24"/>
          <w:lang w:val="id-ID"/>
        </w:rPr>
        <w:t xml:space="preserve"> </w:t>
      </w:r>
      <w:r w:rsidRPr="00175FB7">
        <w:rPr>
          <w:sz w:val="24"/>
          <w:szCs w:val="24"/>
          <w:lang w:val="id-ID"/>
        </w:rPr>
        <w:t>solar</w:t>
      </w:r>
      <w:r w:rsidR="00011C4F">
        <w:rPr>
          <w:sz w:val="24"/>
          <w:szCs w:val="24"/>
          <w:lang w:val="id-ID"/>
        </w:rPr>
        <w:t xml:space="preserve"> </w:t>
      </w:r>
      <w:r w:rsidRPr="00175FB7">
        <w:rPr>
          <w:sz w:val="24"/>
          <w:szCs w:val="24"/>
          <w:lang w:val="id-ID"/>
        </w:rPr>
        <w:t>disinfection</w:t>
      </w:r>
      <w:r w:rsidR="00011C4F">
        <w:rPr>
          <w:sz w:val="24"/>
          <w:szCs w:val="24"/>
          <w:lang w:val="id-ID"/>
        </w:rPr>
        <w:t xml:space="preserve"> </w:t>
      </w:r>
      <w:r w:rsidRPr="00175FB7">
        <w:rPr>
          <w:sz w:val="24"/>
          <w:szCs w:val="24"/>
          <w:lang w:val="id-ID"/>
        </w:rPr>
        <w:t>of</w:t>
      </w:r>
      <w:r w:rsidR="00011C4F">
        <w:rPr>
          <w:sz w:val="24"/>
          <w:szCs w:val="24"/>
          <w:lang w:val="id-ID"/>
        </w:rPr>
        <w:t xml:space="preserve"> </w:t>
      </w:r>
      <w:r w:rsidRPr="00175FB7">
        <w:rPr>
          <w:sz w:val="24"/>
          <w:szCs w:val="24"/>
          <w:lang w:val="id-ID"/>
        </w:rPr>
        <w:t>water</w:t>
      </w:r>
      <w:r w:rsidR="00011C4F">
        <w:rPr>
          <w:sz w:val="24"/>
          <w:szCs w:val="24"/>
          <w:lang w:val="id-ID"/>
        </w:rPr>
        <w:t xml:space="preserve"> </w:t>
      </w:r>
      <w:r w:rsidRPr="00175FB7">
        <w:rPr>
          <w:sz w:val="24"/>
          <w:szCs w:val="24"/>
          <w:lang w:val="id-ID"/>
        </w:rPr>
        <w:t>treatment</w:t>
      </w:r>
      <w:r w:rsidR="00011C4F">
        <w:rPr>
          <w:sz w:val="24"/>
          <w:szCs w:val="24"/>
          <w:lang w:val="id-ID"/>
        </w:rPr>
        <w:t xml:space="preserve"> </w:t>
      </w:r>
      <w:r w:rsidRPr="00175FB7">
        <w:rPr>
          <w:sz w:val="24"/>
          <w:szCs w:val="24"/>
          <w:lang w:val="id-ID"/>
        </w:rPr>
        <w:t xml:space="preserve">in </w:t>
      </w:r>
    </w:p>
    <w:p w14:paraId="01E26729" w14:textId="242DEFBD" w:rsidR="00175FB7" w:rsidRDefault="00175FB7" w:rsidP="00011C4F">
      <w:pPr>
        <w:ind w:left="1429" w:firstLine="11"/>
        <w:rPr>
          <w:sz w:val="24"/>
          <w:szCs w:val="24"/>
          <w:lang w:val="id-ID"/>
        </w:rPr>
      </w:pPr>
      <w:r w:rsidRPr="00175FB7">
        <w:rPr>
          <w:sz w:val="24"/>
          <w:szCs w:val="24"/>
          <w:lang w:val="id-ID"/>
        </w:rPr>
        <w:t>Kathmandu Valley, Nepal, Int. J. Environ. Health Res. 15 (2005)</w:t>
      </w:r>
      <w:r w:rsidR="00011C4F">
        <w:rPr>
          <w:sz w:val="24"/>
          <w:szCs w:val="24"/>
          <w:lang w:val="id-ID"/>
        </w:rPr>
        <w:t xml:space="preserve"> </w:t>
      </w:r>
      <w:r w:rsidRPr="00175FB7">
        <w:rPr>
          <w:sz w:val="24"/>
          <w:szCs w:val="24"/>
          <w:lang w:val="id-ID"/>
        </w:rPr>
        <w:t>361–372.</w:t>
      </w:r>
    </w:p>
    <w:p w14:paraId="1C2FAB4E" w14:textId="77777777" w:rsidR="00011C4F" w:rsidRDefault="00175FB7" w:rsidP="00175FB7">
      <w:pPr>
        <w:ind w:left="709"/>
        <w:rPr>
          <w:sz w:val="24"/>
          <w:szCs w:val="24"/>
          <w:lang w:val="id-ID"/>
        </w:rPr>
      </w:pPr>
      <w:r w:rsidRPr="00175FB7">
        <w:rPr>
          <w:sz w:val="24"/>
          <w:szCs w:val="24"/>
          <w:lang w:val="id-ID"/>
        </w:rPr>
        <w:t>Rainey</w:t>
      </w:r>
      <w:r w:rsidR="00011C4F" w:rsidRPr="00011C4F">
        <w:rPr>
          <w:sz w:val="24"/>
          <w:szCs w:val="24"/>
          <w:lang w:val="id-ID"/>
        </w:rPr>
        <w:t xml:space="preserve"> </w:t>
      </w:r>
      <w:r w:rsidR="00011C4F" w:rsidRPr="00175FB7">
        <w:rPr>
          <w:sz w:val="24"/>
          <w:szCs w:val="24"/>
          <w:lang w:val="id-ID"/>
        </w:rPr>
        <w:t>R.C.</w:t>
      </w:r>
      <w:r w:rsidRPr="00175FB7">
        <w:rPr>
          <w:sz w:val="24"/>
          <w:szCs w:val="24"/>
          <w:lang w:val="id-ID"/>
        </w:rPr>
        <w:t xml:space="preserve">, A.K. Harding, Drinking water quality and solar disinfection: </w:t>
      </w:r>
    </w:p>
    <w:p w14:paraId="3F4E9436" w14:textId="37503C8C" w:rsidR="00175FB7" w:rsidRDefault="00175FB7" w:rsidP="00011C4F">
      <w:pPr>
        <w:ind w:left="1429" w:firstLine="11"/>
        <w:rPr>
          <w:sz w:val="24"/>
          <w:szCs w:val="24"/>
          <w:lang w:val="id-ID"/>
        </w:rPr>
      </w:pPr>
      <w:r w:rsidRPr="00175FB7">
        <w:rPr>
          <w:sz w:val="24"/>
          <w:szCs w:val="24"/>
          <w:lang w:val="id-ID"/>
        </w:rPr>
        <w:t>effectiveness</w:t>
      </w:r>
      <w:r w:rsidR="00011C4F">
        <w:rPr>
          <w:sz w:val="24"/>
          <w:szCs w:val="24"/>
          <w:lang w:val="id-ID"/>
        </w:rPr>
        <w:t xml:space="preserve"> </w:t>
      </w:r>
      <w:r w:rsidRPr="00175FB7">
        <w:rPr>
          <w:sz w:val="24"/>
          <w:szCs w:val="24"/>
          <w:lang w:val="id-ID"/>
        </w:rPr>
        <w:t>in peri-urban households in Nepal, J. Water Health 3 (2005) 239–248.</w:t>
      </w:r>
    </w:p>
    <w:p w14:paraId="462AFBA6" w14:textId="77777777" w:rsidR="004B3C4B" w:rsidRDefault="00175FB7" w:rsidP="00175FB7">
      <w:pPr>
        <w:ind w:left="709"/>
        <w:rPr>
          <w:sz w:val="24"/>
          <w:szCs w:val="24"/>
          <w:lang w:val="id-ID"/>
        </w:rPr>
      </w:pPr>
      <w:bookmarkStart w:id="19" w:name="_Hlk45642523"/>
      <w:r w:rsidRPr="00175FB7">
        <w:rPr>
          <w:sz w:val="24"/>
          <w:szCs w:val="24"/>
          <w:lang w:val="id-ID"/>
        </w:rPr>
        <w:t>Sobsey</w:t>
      </w:r>
      <w:bookmarkEnd w:id="19"/>
      <w:r w:rsidR="004B3C4B" w:rsidRPr="004B3C4B">
        <w:rPr>
          <w:sz w:val="24"/>
          <w:szCs w:val="24"/>
          <w:lang w:val="id-ID"/>
        </w:rPr>
        <w:t xml:space="preserve"> </w:t>
      </w:r>
      <w:r w:rsidR="004B3C4B" w:rsidRPr="00175FB7">
        <w:rPr>
          <w:sz w:val="24"/>
          <w:szCs w:val="24"/>
          <w:lang w:val="id-ID"/>
        </w:rPr>
        <w:t>M.</w:t>
      </w:r>
      <w:r w:rsidRPr="00175FB7">
        <w:rPr>
          <w:sz w:val="24"/>
          <w:szCs w:val="24"/>
          <w:lang w:val="id-ID"/>
        </w:rPr>
        <w:t>, C.E. Stauber, L.M. Casanova, J. Brown, M.A. Elliott, Point of use</w:t>
      </w:r>
      <w:r w:rsidR="004B3C4B">
        <w:rPr>
          <w:sz w:val="24"/>
          <w:szCs w:val="24"/>
          <w:lang w:val="id-ID"/>
        </w:rPr>
        <w:t xml:space="preserve"> </w:t>
      </w:r>
    </w:p>
    <w:p w14:paraId="5788DB2A" w14:textId="54825E9E" w:rsidR="00175FB7" w:rsidRPr="00175FB7" w:rsidRDefault="00175FB7" w:rsidP="004B3C4B">
      <w:pPr>
        <w:ind w:left="1429" w:firstLine="11"/>
        <w:rPr>
          <w:sz w:val="24"/>
          <w:szCs w:val="24"/>
          <w:lang w:val="id-ID"/>
        </w:rPr>
      </w:pPr>
      <w:r w:rsidRPr="00175FB7">
        <w:rPr>
          <w:sz w:val="24"/>
          <w:szCs w:val="24"/>
          <w:lang w:val="id-ID"/>
        </w:rPr>
        <w:t>household</w:t>
      </w:r>
      <w:r w:rsidR="004B3C4B">
        <w:rPr>
          <w:sz w:val="24"/>
          <w:szCs w:val="24"/>
          <w:lang w:val="id-ID"/>
        </w:rPr>
        <w:t xml:space="preserve"> </w:t>
      </w:r>
      <w:r w:rsidRPr="00175FB7">
        <w:rPr>
          <w:sz w:val="24"/>
          <w:szCs w:val="24"/>
          <w:lang w:val="id-ID"/>
        </w:rPr>
        <w:t>drinking water ﬁltration: a practical, effective solution for providing</w:t>
      </w:r>
      <w:r w:rsidR="004B3C4B">
        <w:rPr>
          <w:sz w:val="24"/>
          <w:szCs w:val="24"/>
          <w:lang w:val="id-ID"/>
        </w:rPr>
        <w:t xml:space="preserve"> </w:t>
      </w:r>
      <w:r w:rsidRPr="00175FB7">
        <w:rPr>
          <w:sz w:val="24"/>
          <w:szCs w:val="24"/>
          <w:lang w:val="id-ID"/>
        </w:rPr>
        <w:t>sustained access to safe drinking water in the developing world, Environ.</w:t>
      </w:r>
      <w:r w:rsidR="004B3C4B">
        <w:rPr>
          <w:sz w:val="24"/>
          <w:szCs w:val="24"/>
          <w:lang w:val="id-ID"/>
        </w:rPr>
        <w:t xml:space="preserve"> </w:t>
      </w:r>
      <w:r w:rsidRPr="00175FB7">
        <w:rPr>
          <w:sz w:val="24"/>
          <w:szCs w:val="24"/>
          <w:lang w:val="id-ID"/>
        </w:rPr>
        <w:t>Sci.</w:t>
      </w:r>
      <w:r w:rsidR="004B3C4B">
        <w:rPr>
          <w:sz w:val="24"/>
          <w:szCs w:val="24"/>
          <w:lang w:val="id-ID"/>
        </w:rPr>
        <w:t xml:space="preserve"> </w:t>
      </w:r>
      <w:r w:rsidRPr="00175FB7">
        <w:rPr>
          <w:sz w:val="24"/>
          <w:szCs w:val="24"/>
          <w:lang w:val="id-ID"/>
        </w:rPr>
        <w:t>Technol.</w:t>
      </w:r>
      <w:r w:rsidR="004B3C4B">
        <w:rPr>
          <w:sz w:val="24"/>
          <w:szCs w:val="24"/>
          <w:lang w:val="id-ID"/>
        </w:rPr>
        <w:t xml:space="preserve"> </w:t>
      </w:r>
      <w:r w:rsidRPr="00175FB7">
        <w:rPr>
          <w:sz w:val="24"/>
          <w:szCs w:val="24"/>
          <w:lang w:val="id-ID"/>
        </w:rPr>
        <w:t>42</w:t>
      </w:r>
      <w:r w:rsidR="004B3C4B">
        <w:rPr>
          <w:sz w:val="24"/>
          <w:szCs w:val="24"/>
          <w:lang w:val="id-ID"/>
        </w:rPr>
        <w:t xml:space="preserve"> </w:t>
      </w:r>
      <w:r w:rsidRPr="00175FB7">
        <w:rPr>
          <w:sz w:val="24"/>
          <w:szCs w:val="24"/>
          <w:lang w:val="id-ID"/>
        </w:rPr>
        <w:t>(2008)</w:t>
      </w:r>
      <w:r w:rsidR="004B3C4B">
        <w:rPr>
          <w:sz w:val="24"/>
          <w:szCs w:val="24"/>
          <w:lang w:val="id-ID"/>
        </w:rPr>
        <w:t xml:space="preserve"> </w:t>
      </w:r>
      <w:r w:rsidRPr="00175FB7">
        <w:rPr>
          <w:sz w:val="24"/>
          <w:szCs w:val="24"/>
          <w:lang w:val="id-ID"/>
        </w:rPr>
        <w:t>4261–4267.</w:t>
      </w:r>
    </w:p>
    <w:p w14:paraId="73DF1B25" w14:textId="2874B615" w:rsidR="00175FB7" w:rsidRPr="00175FB7" w:rsidRDefault="00175FB7" w:rsidP="00175FB7">
      <w:pPr>
        <w:ind w:left="709"/>
        <w:rPr>
          <w:sz w:val="24"/>
          <w:szCs w:val="24"/>
          <w:lang w:val="id-ID"/>
        </w:rPr>
      </w:pPr>
      <w:r w:rsidRPr="00175FB7">
        <w:rPr>
          <w:sz w:val="24"/>
          <w:szCs w:val="24"/>
          <w:lang w:val="id-ID"/>
        </w:rPr>
        <w:t>WHO/UNICEF, Joint Monitoring Programme – Drinking Water Equity, Safety</w:t>
      </w:r>
    </w:p>
    <w:p w14:paraId="06015051" w14:textId="33605F80" w:rsidR="00175FB7" w:rsidRPr="00175FB7" w:rsidRDefault="004B3C4B" w:rsidP="004B3C4B">
      <w:pPr>
        <w:ind w:left="1429" w:firstLine="11"/>
        <w:rPr>
          <w:sz w:val="24"/>
          <w:szCs w:val="24"/>
          <w:lang w:val="id-ID"/>
        </w:rPr>
      </w:pPr>
      <w:r>
        <w:rPr>
          <w:sz w:val="24"/>
          <w:szCs w:val="24"/>
          <w:lang w:val="id-ID"/>
        </w:rPr>
        <w:t>a</w:t>
      </w:r>
      <w:r w:rsidR="00175FB7" w:rsidRPr="00175FB7">
        <w:rPr>
          <w:sz w:val="24"/>
          <w:szCs w:val="24"/>
          <w:lang w:val="id-ID"/>
        </w:rPr>
        <w:t>nd</w:t>
      </w:r>
      <w:r>
        <w:rPr>
          <w:sz w:val="24"/>
          <w:szCs w:val="24"/>
          <w:lang w:val="id-ID"/>
        </w:rPr>
        <w:t xml:space="preserve"> </w:t>
      </w:r>
      <w:r w:rsidR="00175FB7" w:rsidRPr="00175FB7">
        <w:rPr>
          <w:sz w:val="24"/>
          <w:szCs w:val="24"/>
          <w:lang w:val="id-ID"/>
        </w:rPr>
        <w:t>Sustainability: Thematic Report on Drinking Water 2011, HO/UNICEF</w:t>
      </w:r>
    </w:p>
    <w:p w14:paraId="4612208C" w14:textId="0E2D5BD6" w:rsidR="00175FB7" w:rsidRPr="00175FB7" w:rsidRDefault="00175FB7" w:rsidP="004B3C4B">
      <w:pPr>
        <w:ind w:left="1418" w:firstLine="11"/>
        <w:rPr>
          <w:sz w:val="24"/>
          <w:szCs w:val="24"/>
          <w:lang w:val="id-ID"/>
        </w:rPr>
      </w:pPr>
      <w:r w:rsidRPr="00175FB7">
        <w:rPr>
          <w:sz w:val="24"/>
          <w:szCs w:val="24"/>
          <w:lang w:val="id-ID"/>
        </w:rPr>
        <w:t>Joint</w:t>
      </w:r>
      <w:r w:rsidR="004B3C4B">
        <w:rPr>
          <w:sz w:val="24"/>
          <w:szCs w:val="24"/>
          <w:lang w:val="id-ID"/>
        </w:rPr>
        <w:t xml:space="preserve"> </w:t>
      </w:r>
      <w:r w:rsidRPr="00175FB7">
        <w:rPr>
          <w:sz w:val="24"/>
          <w:szCs w:val="24"/>
          <w:lang w:val="id-ID"/>
        </w:rPr>
        <w:t>Monitoring Programme for Water Supply and Sanitation (JMP),</w:t>
      </w:r>
      <w:r w:rsidR="004B3C4B">
        <w:rPr>
          <w:sz w:val="24"/>
          <w:szCs w:val="24"/>
          <w:lang w:val="id-ID"/>
        </w:rPr>
        <w:t xml:space="preserve"> </w:t>
      </w:r>
      <w:r w:rsidRPr="00175FB7">
        <w:rPr>
          <w:sz w:val="24"/>
          <w:szCs w:val="24"/>
          <w:lang w:val="id-ID"/>
        </w:rPr>
        <w:t>WHO/UNICEF,</w:t>
      </w:r>
      <w:r w:rsidR="004B3C4B">
        <w:rPr>
          <w:sz w:val="24"/>
          <w:szCs w:val="24"/>
          <w:lang w:val="id-ID"/>
        </w:rPr>
        <w:t xml:space="preserve"> </w:t>
      </w:r>
      <w:r w:rsidRPr="00175FB7">
        <w:rPr>
          <w:sz w:val="24"/>
          <w:szCs w:val="24"/>
          <w:lang w:val="id-ID"/>
        </w:rPr>
        <w:t>New York, 2011, pp. 1–64.</w:t>
      </w:r>
    </w:p>
    <w:p w14:paraId="4BE4909D" w14:textId="77777777" w:rsidR="004B3C4B" w:rsidRDefault="00175FB7" w:rsidP="00175FB7">
      <w:pPr>
        <w:ind w:left="709"/>
        <w:rPr>
          <w:sz w:val="24"/>
          <w:szCs w:val="24"/>
          <w:lang w:val="id-ID"/>
        </w:rPr>
      </w:pPr>
      <w:r w:rsidRPr="00175FB7">
        <w:rPr>
          <w:sz w:val="24"/>
          <w:szCs w:val="24"/>
          <w:lang w:val="id-ID"/>
        </w:rPr>
        <w:t>Rainey</w:t>
      </w:r>
      <w:r w:rsidR="004B3C4B" w:rsidRPr="004B3C4B">
        <w:rPr>
          <w:sz w:val="24"/>
          <w:szCs w:val="24"/>
          <w:lang w:val="id-ID"/>
        </w:rPr>
        <w:t xml:space="preserve"> </w:t>
      </w:r>
      <w:r w:rsidR="004B3C4B" w:rsidRPr="00175FB7">
        <w:rPr>
          <w:sz w:val="24"/>
          <w:szCs w:val="24"/>
          <w:lang w:val="id-ID"/>
        </w:rPr>
        <w:t>R.C.</w:t>
      </w:r>
      <w:r w:rsidRPr="00175FB7">
        <w:rPr>
          <w:sz w:val="24"/>
          <w:szCs w:val="24"/>
          <w:lang w:val="id-ID"/>
        </w:rPr>
        <w:t xml:space="preserve">, A.K. Harding, Drinking water quality and solar disinfection: </w:t>
      </w:r>
    </w:p>
    <w:p w14:paraId="6BC8D629" w14:textId="719713EE" w:rsidR="00175FB7" w:rsidRPr="00175FB7" w:rsidRDefault="00175FB7" w:rsidP="004B3C4B">
      <w:pPr>
        <w:ind w:left="1429" w:firstLine="11"/>
        <w:rPr>
          <w:sz w:val="24"/>
          <w:szCs w:val="24"/>
          <w:lang w:val="id-ID"/>
        </w:rPr>
      </w:pPr>
      <w:r w:rsidRPr="00175FB7">
        <w:rPr>
          <w:sz w:val="24"/>
          <w:szCs w:val="24"/>
          <w:lang w:val="id-ID"/>
        </w:rPr>
        <w:t>effectiveness</w:t>
      </w:r>
      <w:r w:rsidR="004B3C4B">
        <w:rPr>
          <w:sz w:val="24"/>
          <w:szCs w:val="24"/>
          <w:lang w:val="id-ID"/>
        </w:rPr>
        <w:t xml:space="preserve"> </w:t>
      </w:r>
      <w:r w:rsidRPr="00175FB7">
        <w:rPr>
          <w:sz w:val="24"/>
          <w:szCs w:val="24"/>
          <w:lang w:val="id-ID"/>
        </w:rPr>
        <w:t>in peri-urban households in Nepal, J. Water Health 3 (2005) 239–248.</w:t>
      </w:r>
    </w:p>
    <w:p w14:paraId="596A853E" w14:textId="4099CD37" w:rsidR="00175FB7" w:rsidRPr="00175FB7" w:rsidRDefault="00175FB7" w:rsidP="00175FB7">
      <w:pPr>
        <w:ind w:left="709"/>
        <w:rPr>
          <w:sz w:val="24"/>
          <w:szCs w:val="24"/>
          <w:lang w:val="id-ID"/>
        </w:rPr>
      </w:pPr>
      <w:r w:rsidRPr="00175FB7">
        <w:rPr>
          <w:sz w:val="24"/>
          <w:szCs w:val="24"/>
          <w:lang w:val="id-ID"/>
        </w:rPr>
        <w:t>Tamas</w:t>
      </w:r>
      <w:r w:rsidR="004B3C4B" w:rsidRPr="004B3C4B">
        <w:rPr>
          <w:sz w:val="24"/>
          <w:szCs w:val="24"/>
          <w:lang w:val="id-ID"/>
        </w:rPr>
        <w:t xml:space="preserve"> </w:t>
      </w:r>
      <w:r w:rsidR="004B3C4B" w:rsidRPr="00175FB7">
        <w:rPr>
          <w:sz w:val="24"/>
          <w:szCs w:val="24"/>
          <w:lang w:val="id-ID"/>
        </w:rPr>
        <w:t>A.</w:t>
      </w:r>
      <w:r w:rsidRPr="00175FB7">
        <w:rPr>
          <w:sz w:val="24"/>
          <w:szCs w:val="24"/>
          <w:lang w:val="id-ID"/>
        </w:rPr>
        <w:t>, H.-J. Mosler, SODIS promotion – investigating the behaviour change</w:t>
      </w:r>
    </w:p>
    <w:p w14:paraId="57235A11" w14:textId="38DA2361" w:rsidR="00175FB7" w:rsidRDefault="00175FB7" w:rsidP="004B3C4B">
      <w:pPr>
        <w:ind w:left="1429" w:firstLine="11"/>
        <w:rPr>
          <w:sz w:val="24"/>
          <w:szCs w:val="24"/>
          <w:lang w:val="id-ID"/>
        </w:rPr>
      </w:pPr>
      <w:r w:rsidRPr="00175FB7">
        <w:rPr>
          <w:sz w:val="24"/>
          <w:szCs w:val="24"/>
          <w:lang w:val="id-ID"/>
        </w:rPr>
        <w:t>process,</w:t>
      </w:r>
      <w:r w:rsidR="004B3C4B">
        <w:rPr>
          <w:sz w:val="24"/>
          <w:szCs w:val="24"/>
          <w:lang w:val="id-ID"/>
        </w:rPr>
        <w:t xml:space="preserve"> </w:t>
      </w:r>
      <w:r w:rsidRPr="00175FB7">
        <w:rPr>
          <w:sz w:val="24"/>
          <w:szCs w:val="24"/>
          <w:lang w:val="id-ID"/>
        </w:rPr>
        <w:t>in: Disinfection, Atlanta, USA, 2009.</w:t>
      </w:r>
    </w:p>
    <w:p w14:paraId="17EEF70C" w14:textId="790FEA6A" w:rsidR="00374812" w:rsidRPr="00374812" w:rsidRDefault="00374812" w:rsidP="00374812">
      <w:pPr>
        <w:ind w:left="709"/>
        <w:rPr>
          <w:sz w:val="24"/>
          <w:szCs w:val="24"/>
          <w:lang w:val="id-ID"/>
        </w:rPr>
      </w:pPr>
      <w:r w:rsidRPr="00374812">
        <w:rPr>
          <w:sz w:val="24"/>
          <w:szCs w:val="24"/>
          <w:lang w:val="id-ID"/>
        </w:rPr>
        <w:t>Conroy</w:t>
      </w:r>
      <w:r w:rsidR="004B3C4B" w:rsidRPr="004B3C4B">
        <w:rPr>
          <w:sz w:val="24"/>
          <w:szCs w:val="24"/>
          <w:lang w:val="id-ID"/>
        </w:rPr>
        <w:t xml:space="preserve"> </w:t>
      </w:r>
      <w:r w:rsidR="004B3C4B" w:rsidRPr="00374812">
        <w:rPr>
          <w:sz w:val="24"/>
          <w:szCs w:val="24"/>
          <w:lang w:val="id-ID"/>
        </w:rPr>
        <w:t>R.M.</w:t>
      </w:r>
      <w:r w:rsidRPr="00374812">
        <w:rPr>
          <w:sz w:val="24"/>
          <w:szCs w:val="24"/>
          <w:lang w:val="id-ID"/>
        </w:rPr>
        <w:t>, M.E. Meegan, T. Joyce, K. McGuigan, J. Barnes, Solar disinfection</w:t>
      </w:r>
    </w:p>
    <w:p w14:paraId="154900CC" w14:textId="384E3CDE" w:rsidR="00374812" w:rsidRPr="00374812" w:rsidRDefault="004B3C4B" w:rsidP="004B3C4B">
      <w:pPr>
        <w:ind w:left="1429" w:firstLine="11"/>
        <w:rPr>
          <w:sz w:val="24"/>
          <w:szCs w:val="24"/>
          <w:lang w:val="id-ID"/>
        </w:rPr>
      </w:pPr>
      <w:r>
        <w:rPr>
          <w:sz w:val="24"/>
          <w:szCs w:val="24"/>
          <w:lang w:val="id-ID"/>
        </w:rPr>
        <w:t>o</w:t>
      </w:r>
      <w:r w:rsidR="00374812" w:rsidRPr="00374812">
        <w:rPr>
          <w:sz w:val="24"/>
          <w:szCs w:val="24"/>
          <w:lang w:val="id-ID"/>
        </w:rPr>
        <w:t>f</w:t>
      </w:r>
      <w:r>
        <w:rPr>
          <w:sz w:val="24"/>
          <w:szCs w:val="24"/>
          <w:lang w:val="id-ID"/>
        </w:rPr>
        <w:t xml:space="preserve"> </w:t>
      </w:r>
      <w:r w:rsidR="00374812" w:rsidRPr="00374812">
        <w:rPr>
          <w:sz w:val="24"/>
          <w:szCs w:val="24"/>
          <w:lang w:val="id-ID"/>
        </w:rPr>
        <w:t>water reduces diarrhoeal disease: an update, Arch. Dis. Child. 81 (1999)</w:t>
      </w:r>
    </w:p>
    <w:p w14:paraId="2CB05685" w14:textId="77777777" w:rsidR="00374812" w:rsidRPr="00374812" w:rsidRDefault="00374812" w:rsidP="004B3C4B">
      <w:pPr>
        <w:ind w:left="1418" w:firstLine="11"/>
        <w:rPr>
          <w:sz w:val="24"/>
          <w:szCs w:val="24"/>
          <w:lang w:val="id-ID"/>
        </w:rPr>
      </w:pPr>
      <w:r w:rsidRPr="00374812">
        <w:rPr>
          <w:sz w:val="24"/>
          <w:szCs w:val="24"/>
          <w:lang w:val="id-ID"/>
        </w:rPr>
        <w:t>337–338.</w:t>
      </w:r>
    </w:p>
    <w:p w14:paraId="42AE68F0" w14:textId="1450BABB" w:rsidR="00374812" w:rsidRPr="00374812" w:rsidRDefault="00374812" w:rsidP="00374812">
      <w:pPr>
        <w:ind w:left="709"/>
        <w:rPr>
          <w:sz w:val="24"/>
          <w:szCs w:val="24"/>
          <w:lang w:val="id-ID"/>
        </w:rPr>
      </w:pPr>
      <w:r w:rsidRPr="00374812">
        <w:rPr>
          <w:sz w:val="24"/>
          <w:szCs w:val="24"/>
          <w:lang w:val="id-ID"/>
        </w:rPr>
        <w:t>Conroy</w:t>
      </w:r>
      <w:r w:rsidR="004B3C4B" w:rsidRPr="004B3C4B">
        <w:rPr>
          <w:sz w:val="24"/>
          <w:szCs w:val="24"/>
          <w:lang w:val="id-ID"/>
        </w:rPr>
        <w:t xml:space="preserve"> </w:t>
      </w:r>
      <w:r w:rsidR="004B3C4B" w:rsidRPr="00374812">
        <w:rPr>
          <w:sz w:val="24"/>
          <w:szCs w:val="24"/>
          <w:lang w:val="id-ID"/>
        </w:rPr>
        <w:t>R.M.</w:t>
      </w:r>
      <w:r w:rsidRPr="00374812">
        <w:rPr>
          <w:sz w:val="24"/>
          <w:szCs w:val="24"/>
          <w:lang w:val="id-ID"/>
        </w:rPr>
        <w:t>, M.E. Meegan, T. Joyce, K. McGuigan, J. Barnes, Solar disinfection</w:t>
      </w:r>
    </w:p>
    <w:p w14:paraId="45CA3D94" w14:textId="54154240" w:rsidR="00374812" w:rsidRPr="00374812" w:rsidRDefault="004B3C4B" w:rsidP="004B3C4B">
      <w:pPr>
        <w:ind w:left="1429" w:firstLine="11"/>
        <w:rPr>
          <w:sz w:val="24"/>
          <w:szCs w:val="24"/>
          <w:lang w:val="id-ID"/>
        </w:rPr>
      </w:pPr>
      <w:r>
        <w:rPr>
          <w:sz w:val="24"/>
          <w:szCs w:val="24"/>
          <w:lang w:val="id-ID"/>
        </w:rPr>
        <w:t>o</w:t>
      </w:r>
      <w:r w:rsidR="00374812" w:rsidRPr="00374812">
        <w:rPr>
          <w:sz w:val="24"/>
          <w:szCs w:val="24"/>
          <w:lang w:val="id-ID"/>
        </w:rPr>
        <w:t>f</w:t>
      </w:r>
      <w:r>
        <w:rPr>
          <w:sz w:val="24"/>
          <w:szCs w:val="24"/>
          <w:lang w:val="id-ID"/>
        </w:rPr>
        <w:t xml:space="preserve"> </w:t>
      </w:r>
      <w:r w:rsidR="00374812" w:rsidRPr="00374812">
        <w:rPr>
          <w:sz w:val="24"/>
          <w:szCs w:val="24"/>
          <w:lang w:val="id-ID"/>
        </w:rPr>
        <w:t>drinking</w:t>
      </w:r>
      <w:r>
        <w:rPr>
          <w:sz w:val="24"/>
          <w:szCs w:val="24"/>
          <w:lang w:val="id-ID"/>
        </w:rPr>
        <w:t xml:space="preserve"> </w:t>
      </w:r>
      <w:r w:rsidR="00374812" w:rsidRPr="00374812">
        <w:rPr>
          <w:sz w:val="24"/>
          <w:szCs w:val="24"/>
          <w:lang w:val="id-ID"/>
        </w:rPr>
        <w:t>water</w:t>
      </w:r>
      <w:r>
        <w:rPr>
          <w:sz w:val="24"/>
          <w:szCs w:val="24"/>
          <w:lang w:val="id-ID"/>
        </w:rPr>
        <w:t xml:space="preserve"> </w:t>
      </w:r>
      <w:r w:rsidR="00374812" w:rsidRPr="00374812">
        <w:rPr>
          <w:sz w:val="24"/>
          <w:szCs w:val="24"/>
          <w:lang w:val="id-ID"/>
        </w:rPr>
        <w:t>protects</w:t>
      </w:r>
      <w:r>
        <w:rPr>
          <w:sz w:val="24"/>
          <w:szCs w:val="24"/>
          <w:lang w:val="id-ID"/>
        </w:rPr>
        <w:t xml:space="preserve"> </w:t>
      </w:r>
      <w:r w:rsidR="00374812" w:rsidRPr="00374812">
        <w:rPr>
          <w:sz w:val="24"/>
          <w:szCs w:val="24"/>
          <w:lang w:val="id-ID"/>
        </w:rPr>
        <w:t>against</w:t>
      </w:r>
      <w:r>
        <w:rPr>
          <w:sz w:val="24"/>
          <w:szCs w:val="24"/>
          <w:lang w:val="id-ID"/>
        </w:rPr>
        <w:t xml:space="preserve"> </w:t>
      </w:r>
      <w:r w:rsidR="00374812" w:rsidRPr="00374812">
        <w:rPr>
          <w:sz w:val="24"/>
          <w:szCs w:val="24"/>
          <w:lang w:val="id-ID"/>
        </w:rPr>
        <w:t>cholera</w:t>
      </w:r>
      <w:r>
        <w:rPr>
          <w:sz w:val="24"/>
          <w:szCs w:val="24"/>
          <w:lang w:val="id-ID"/>
        </w:rPr>
        <w:t xml:space="preserve"> </w:t>
      </w:r>
      <w:r w:rsidR="00374812" w:rsidRPr="00374812">
        <w:rPr>
          <w:sz w:val="24"/>
          <w:szCs w:val="24"/>
          <w:lang w:val="id-ID"/>
        </w:rPr>
        <w:t>in</w:t>
      </w:r>
      <w:r>
        <w:rPr>
          <w:sz w:val="24"/>
          <w:szCs w:val="24"/>
          <w:lang w:val="id-ID"/>
        </w:rPr>
        <w:t xml:space="preserve"> </w:t>
      </w:r>
      <w:r w:rsidR="00374812" w:rsidRPr="00374812">
        <w:rPr>
          <w:sz w:val="24"/>
          <w:szCs w:val="24"/>
          <w:lang w:val="id-ID"/>
        </w:rPr>
        <w:t>children</w:t>
      </w:r>
      <w:r>
        <w:rPr>
          <w:sz w:val="24"/>
          <w:szCs w:val="24"/>
          <w:lang w:val="id-ID"/>
        </w:rPr>
        <w:t xml:space="preserve"> </w:t>
      </w:r>
      <w:r w:rsidR="00374812" w:rsidRPr="00374812">
        <w:rPr>
          <w:sz w:val="24"/>
          <w:szCs w:val="24"/>
          <w:lang w:val="id-ID"/>
        </w:rPr>
        <w:t>under</w:t>
      </w:r>
      <w:r>
        <w:rPr>
          <w:sz w:val="24"/>
          <w:szCs w:val="24"/>
          <w:lang w:val="id-ID"/>
        </w:rPr>
        <w:t xml:space="preserve"> </w:t>
      </w:r>
      <w:r w:rsidR="00374812" w:rsidRPr="00374812">
        <w:rPr>
          <w:sz w:val="24"/>
          <w:szCs w:val="24"/>
          <w:lang w:val="id-ID"/>
        </w:rPr>
        <w:t>age,</w:t>
      </w:r>
      <w:r>
        <w:rPr>
          <w:sz w:val="24"/>
          <w:szCs w:val="24"/>
          <w:lang w:val="id-ID"/>
        </w:rPr>
        <w:t xml:space="preserve"> </w:t>
      </w:r>
      <w:r w:rsidR="00374812" w:rsidRPr="00374812">
        <w:rPr>
          <w:sz w:val="24"/>
          <w:szCs w:val="24"/>
          <w:lang w:val="id-ID"/>
        </w:rPr>
        <w:t>Arch.</w:t>
      </w:r>
      <w:r>
        <w:rPr>
          <w:sz w:val="24"/>
          <w:szCs w:val="24"/>
          <w:lang w:val="id-ID"/>
        </w:rPr>
        <w:t xml:space="preserve"> </w:t>
      </w:r>
      <w:r w:rsidR="00374812" w:rsidRPr="00374812">
        <w:rPr>
          <w:sz w:val="24"/>
          <w:szCs w:val="24"/>
          <w:lang w:val="id-ID"/>
        </w:rPr>
        <w:t>Dis.</w:t>
      </w:r>
      <w:r>
        <w:rPr>
          <w:sz w:val="24"/>
          <w:szCs w:val="24"/>
          <w:lang w:val="id-ID"/>
        </w:rPr>
        <w:t xml:space="preserve"> </w:t>
      </w:r>
      <w:r w:rsidR="00374812" w:rsidRPr="00374812">
        <w:rPr>
          <w:sz w:val="24"/>
          <w:szCs w:val="24"/>
          <w:lang w:val="id-ID"/>
        </w:rPr>
        <w:t xml:space="preserve"> </w:t>
      </w:r>
    </w:p>
    <w:p w14:paraId="33E50D64" w14:textId="701E13D3" w:rsidR="00374812" w:rsidRPr="00374812" w:rsidRDefault="00374812" w:rsidP="00FE53B8">
      <w:pPr>
        <w:ind w:left="1418" w:firstLine="11"/>
        <w:rPr>
          <w:sz w:val="24"/>
          <w:szCs w:val="24"/>
          <w:lang w:val="id-ID"/>
        </w:rPr>
      </w:pPr>
      <w:r w:rsidRPr="00374812">
        <w:rPr>
          <w:sz w:val="24"/>
          <w:szCs w:val="24"/>
          <w:lang w:val="id-ID"/>
        </w:rPr>
        <w:t>Child.</w:t>
      </w:r>
      <w:r w:rsidR="004B3C4B">
        <w:rPr>
          <w:sz w:val="24"/>
          <w:szCs w:val="24"/>
          <w:lang w:val="id-ID"/>
        </w:rPr>
        <w:t xml:space="preserve"> </w:t>
      </w:r>
      <w:r w:rsidRPr="00374812">
        <w:rPr>
          <w:sz w:val="24"/>
          <w:szCs w:val="24"/>
          <w:lang w:val="id-ID"/>
        </w:rPr>
        <w:t>85</w:t>
      </w:r>
      <w:r w:rsidR="004B3C4B">
        <w:rPr>
          <w:sz w:val="24"/>
          <w:szCs w:val="24"/>
          <w:lang w:val="id-ID"/>
        </w:rPr>
        <w:t xml:space="preserve"> </w:t>
      </w:r>
      <w:r w:rsidRPr="00374812">
        <w:rPr>
          <w:sz w:val="24"/>
          <w:szCs w:val="24"/>
          <w:lang w:val="id-ID"/>
        </w:rPr>
        <w:t>(2001)</w:t>
      </w:r>
      <w:r w:rsidR="004B3C4B">
        <w:rPr>
          <w:sz w:val="24"/>
          <w:szCs w:val="24"/>
          <w:lang w:val="id-ID"/>
        </w:rPr>
        <w:t xml:space="preserve"> </w:t>
      </w:r>
      <w:r w:rsidRPr="00374812">
        <w:rPr>
          <w:sz w:val="24"/>
          <w:szCs w:val="24"/>
          <w:lang w:val="id-ID"/>
        </w:rPr>
        <w:t>293–295.</w:t>
      </w:r>
      <w:r w:rsidR="006B3A88">
        <w:rPr>
          <w:sz w:val="24"/>
          <w:szCs w:val="24"/>
          <w:lang w:val="id-ID"/>
        </w:rPr>
        <w:t xml:space="preserve"> </w:t>
      </w:r>
    </w:p>
    <w:p w14:paraId="19690888" w14:textId="77777777" w:rsidR="006B3A88" w:rsidRDefault="00374812" w:rsidP="00374812">
      <w:pPr>
        <w:ind w:left="709"/>
        <w:rPr>
          <w:sz w:val="24"/>
          <w:szCs w:val="24"/>
          <w:lang w:val="id-ID"/>
        </w:rPr>
      </w:pPr>
      <w:r w:rsidRPr="00374812">
        <w:rPr>
          <w:sz w:val="24"/>
          <w:szCs w:val="24"/>
          <w:lang w:val="id-ID"/>
        </w:rPr>
        <w:t>Mani</w:t>
      </w:r>
      <w:r w:rsidR="006B3A88" w:rsidRPr="00374812">
        <w:rPr>
          <w:sz w:val="24"/>
          <w:szCs w:val="24"/>
          <w:lang w:val="id-ID"/>
        </w:rPr>
        <w:t xml:space="preserve"> S.K.</w:t>
      </w:r>
      <w:r w:rsidRPr="00374812">
        <w:rPr>
          <w:sz w:val="24"/>
          <w:szCs w:val="24"/>
          <w:lang w:val="id-ID"/>
        </w:rPr>
        <w:t>, Development and evaluation of small-scale systems for solar disinfection</w:t>
      </w:r>
      <w:r w:rsidR="006B3A88">
        <w:rPr>
          <w:sz w:val="24"/>
          <w:szCs w:val="24"/>
          <w:lang w:val="id-ID"/>
        </w:rPr>
        <w:t xml:space="preserve"> </w:t>
      </w:r>
    </w:p>
    <w:p w14:paraId="33C88D6B" w14:textId="56DA8CA4" w:rsidR="00374812" w:rsidRPr="00374812" w:rsidRDefault="00374812" w:rsidP="006B3A88">
      <w:pPr>
        <w:ind w:left="1429" w:firstLine="11"/>
        <w:rPr>
          <w:sz w:val="24"/>
          <w:szCs w:val="24"/>
          <w:lang w:val="id-ID"/>
        </w:rPr>
      </w:pPr>
      <w:r w:rsidRPr="00374812">
        <w:rPr>
          <w:sz w:val="24"/>
          <w:szCs w:val="24"/>
          <w:lang w:val="id-ID"/>
        </w:rPr>
        <w:t>of contaminated drinking water in India, School of Applied Sciences,</w:t>
      </w:r>
      <w:r w:rsidR="006B3A88">
        <w:rPr>
          <w:sz w:val="24"/>
          <w:szCs w:val="24"/>
          <w:lang w:val="id-ID"/>
        </w:rPr>
        <w:t xml:space="preserve"> </w:t>
      </w:r>
      <w:r w:rsidRPr="00374812">
        <w:rPr>
          <w:sz w:val="24"/>
          <w:szCs w:val="24"/>
          <w:lang w:val="id-ID"/>
        </w:rPr>
        <w:t>PhD</w:t>
      </w:r>
    </w:p>
    <w:p w14:paraId="26DF2807" w14:textId="6476F4ED" w:rsidR="00374812" w:rsidRPr="00374812" w:rsidRDefault="00374812" w:rsidP="00374812">
      <w:pPr>
        <w:ind w:left="709"/>
        <w:rPr>
          <w:sz w:val="24"/>
          <w:szCs w:val="24"/>
          <w:lang w:val="id-ID"/>
        </w:rPr>
      </w:pPr>
      <w:r w:rsidRPr="00374812">
        <w:rPr>
          <w:sz w:val="24"/>
          <w:szCs w:val="24"/>
          <w:lang w:val="id-ID"/>
        </w:rPr>
        <w:lastRenderedPageBreak/>
        <w:t xml:space="preserve"> </w:t>
      </w:r>
      <w:r w:rsidR="006B3A88">
        <w:rPr>
          <w:sz w:val="24"/>
          <w:szCs w:val="24"/>
          <w:lang w:val="id-ID"/>
        </w:rPr>
        <w:tab/>
      </w:r>
      <w:r w:rsidRPr="00374812">
        <w:rPr>
          <w:sz w:val="24"/>
          <w:szCs w:val="24"/>
          <w:lang w:val="id-ID"/>
        </w:rPr>
        <w:t>thesis, Northumbria University, Newcastle-upon-Tyne, UK, 2006, pp.</w:t>
      </w:r>
      <w:r w:rsidR="006B3A88">
        <w:rPr>
          <w:sz w:val="24"/>
          <w:szCs w:val="24"/>
          <w:lang w:val="id-ID"/>
        </w:rPr>
        <w:t xml:space="preserve"> </w:t>
      </w:r>
      <w:r w:rsidRPr="00374812">
        <w:rPr>
          <w:sz w:val="24"/>
          <w:szCs w:val="24"/>
          <w:lang w:val="id-ID"/>
        </w:rPr>
        <w:t>727.</w:t>
      </w:r>
    </w:p>
    <w:p w14:paraId="70A10418" w14:textId="1BF1A061" w:rsidR="00374812" w:rsidRPr="00374812" w:rsidRDefault="00374812" w:rsidP="00374812">
      <w:pPr>
        <w:ind w:left="709"/>
        <w:rPr>
          <w:sz w:val="24"/>
          <w:szCs w:val="24"/>
          <w:lang w:val="id-ID"/>
        </w:rPr>
      </w:pPr>
      <w:r w:rsidRPr="00374812">
        <w:rPr>
          <w:sz w:val="24"/>
          <w:szCs w:val="24"/>
          <w:lang w:val="id-ID"/>
        </w:rPr>
        <w:t>du Preez</w:t>
      </w:r>
      <w:r w:rsidR="006B3A88" w:rsidRPr="006B3A88">
        <w:rPr>
          <w:sz w:val="24"/>
          <w:szCs w:val="24"/>
          <w:lang w:val="id-ID"/>
        </w:rPr>
        <w:t xml:space="preserve"> </w:t>
      </w:r>
      <w:r w:rsidR="006B3A88" w:rsidRPr="00374812">
        <w:rPr>
          <w:sz w:val="24"/>
          <w:szCs w:val="24"/>
          <w:lang w:val="id-ID"/>
        </w:rPr>
        <w:t>M.</w:t>
      </w:r>
      <w:r w:rsidRPr="00374812">
        <w:rPr>
          <w:sz w:val="24"/>
          <w:szCs w:val="24"/>
          <w:lang w:val="id-ID"/>
        </w:rPr>
        <w:t>, R.M. Conroy, S. Ligondo, J. Hennessy, M. Elmore-Meegan, A. Soita,</w:t>
      </w:r>
    </w:p>
    <w:p w14:paraId="778A6BC7" w14:textId="50D44776" w:rsidR="00374812" w:rsidRPr="00374812" w:rsidRDefault="00374812" w:rsidP="006B3A88">
      <w:pPr>
        <w:ind w:left="1429" w:firstLine="11"/>
        <w:rPr>
          <w:sz w:val="24"/>
          <w:szCs w:val="24"/>
          <w:lang w:val="id-ID"/>
        </w:rPr>
      </w:pPr>
      <w:r w:rsidRPr="00374812">
        <w:rPr>
          <w:sz w:val="24"/>
          <w:szCs w:val="24"/>
          <w:lang w:val="id-ID"/>
        </w:rPr>
        <w:t>K.G.</w:t>
      </w:r>
      <w:r w:rsidR="006B3A88">
        <w:rPr>
          <w:sz w:val="24"/>
          <w:szCs w:val="24"/>
          <w:lang w:val="id-ID"/>
        </w:rPr>
        <w:t xml:space="preserve"> </w:t>
      </w:r>
      <w:r w:rsidRPr="00374812">
        <w:rPr>
          <w:sz w:val="24"/>
          <w:szCs w:val="24"/>
          <w:lang w:val="id-ID"/>
        </w:rPr>
        <w:t>McGuigan, Solar disinfection of drinking water (SODIS) in the prevention</w:t>
      </w:r>
      <w:r w:rsidR="006B3A88">
        <w:rPr>
          <w:sz w:val="24"/>
          <w:szCs w:val="24"/>
          <w:lang w:val="id-ID"/>
        </w:rPr>
        <w:t xml:space="preserve"> </w:t>
      </w:r>
      <w:r w:rsidRPr="00374812">
        <w:rPr>
          <w:sz w:val="24"/>
          <w:szCs w:val="24"/>
          <w:lang w:val="id-ID"/>
        </w:rPr>
        <w:t>of</w:t>
      </w:r>
      <w:r w:rsidR="006B3A88">
        <w:rPr>
          <w:sz w:val="24"/>
          <w:szCs w:val="24"/>
          <w:lang w:val="id-ID"/>
        </w:rPr>
        <w:t xml:space="preserve"> </w:t>
      </w:r>
      <w:r w:rsidRPr="00374812">
        <w:rPr>
          <w:sz w:val="24"/>
          <w:szCs w:val="24"/>
          <w:lang w:val="id-ID"/>
        </w:rPr>
        <w:t>dysentery in Kenyan children aged under 5 years, Environ. Sci. Technol. 45</w:t>
      </w:r>
      <w:r w:rsidR="006B3A88">
        <w:rPr>
          <w:sz w:val="24"/>
          <w:szCs w:val="24"/>
          <w:lang w:val="id-ID"/>
        </w:rPr>
        <w:t xml:space="preserve"> </w:t>
      </w:r>
      <w:r w:rsidRPr="00374812">
        <w:rPr>
          <w:sz w:val="24"/>
          <w:szCs w:val="24"/>
          <w:lang w:val="id-ID"/>
        </w:rPr>
        <w:t>(2011)</w:t>
      </w:r>
      <w:r w:rsidR="006B3A88">
        <w:rPr>
          <w:sz w:val="24"/>
          <w:szCs w:val="24"/>
          <w:lang w:val="id-ID"/>
        </w:rPr>
        <w:t xml:space="preserve"> </w:t>
      </w:r>
      <w:r w:rsidRPr="00374812">
        <w:rPr>
          <w:sz w:val="24"/>
          <w:szCs w:val="24"/>
          <w:lang w:val="id-ID"/>
        </w:rPr>
        <w:t>9315–9323.</w:t>
      </w:r>
    </w:p>
    <w:p w14:paraId="40C783AA" w14:textId="77777777" w:rsidR="006B3A88" w:rsidRDefault="00374812" w:rsidP="006B3A88">
      <w:pPr>
        <w:ind w:left="720"/>
        <w:rPr>
          <w:sz w:val="24"/>
          <w:szCs w:val="24"/>
          <w:lang w:val="id-ID"/>
        </w:rPr>
      </w:pPr>
      <w:r w:rsidRPr="00374812">
        <w:rPr>
          <w:sz w:val="24"/>
          <w:szCs w:val="24"/>
          <w:lang w:val="id-ID"/>
        </w:rPr>
        <w:t>du Preez</w:t>
      </w:r>
      <w:r w:rsidR="006B3A88" w:rsidRPr="006B3A88">
        <w:rPr>
          <w:sz w:val="24"/>
          <w:szCs w:val="24"/>
          <w:lang w:val="id-ID"/>
        </w:rPr>
        <w:t xml:space="preserve"> </w:t>
      </w:r>
      <w:r w:rsidR="006B3A88" w:rsidRPr="00374812">
        <w:rPr>
          <w:sz w:val="24"/>
          <w:szCs w:val="24"/>
          <w:lang w:val="id-ID"/>
        </w:rPr>
        <w:t>M.</w:t>
      </w:r>
      <w:r w:rsidRPr="00374812">
        <w:rPr>
          <w:sz w:val="24"/>
          <w:szCs w:val="24"/>
          <w:lang w:val="id-ID"/>
        </w:rPr>
        <w:t>, K.G. McGuigan, R.M. Conroy, Solar disinfection of drinking water</w:t>
      </w:r>
      <w:r w:rsidR="006B3A88">
        <w:rPr>
          <w:sz w:val="24"/>
          <w:szCs w:val="24"/>
          <w:lang w:val="id-ID"/>
        </w:rPr>
        <w:t xml:space="preserve"> </w:t>
      </w:r>
    </w:p>
    <w:p w14:paraId="51625CFD" w14:textId="7C6542AB" w:rsidR="00374812" w:rsidRPr="00374812" w:rsidRDefault="00374812" w:rsidP="00390652">
      <w:pPr>
        <w:ind w:left="1440"/>
        <w:rPr>
          <w:sz w:val="24"/>
          <w:szCs w:val="24"/>
          <w:lang w:val="id-ID"/>
        </w:rPr>
      </w:pPr>
      <w:r w:rsidRPr="00374812">
        <w:rPr>
          <w:sz w:val="24"/>
          <w:szCs w:val="24"/>
          <w:lang w:val="id-ID"/>
        </w:rPr>
        <w:t>(SODIS)</w:t>
      </w:r>
      <w:r w:rsidR="006B3A88">
        <w:rPr>
          <w:sz w:val="24"/>
          <w:szCs w:val="24"/>
          <w:lang w:val="id-ID"/>
        </w:rPr>
        <w:t xml:space="preserve"> </w:t>
      </w:r>
      <w:r w:rsidRPr="00374812">
        <w:rPr>
          <w:sz w:val="24"/>
          <w:szCs w:val="24"/>
          <w:lang w:val="id-ID"/>
        </w:rPr>
        <w:t>in the prevention of dysentery in South African children aged under</w:t>
      </w:r>
      <w:r w:rsidR="006B3A88">
        <w:rPr>
          <w:sz w:val="24"/>
          <w:szCs w:val="24"/>
          <w:lang w:val="id-ID"/>
        </w:rPr>
        <w:t xml:space="preserve"> </w:t>
      </w:r>
      <w:r w:rsidRPr="00374812">
        <w:rPr>
          <w:sz w:val="24"/>
          <w:szCs w:val="24"/>
          <w:lang w:val="id-ID"/>
        </w:rPr>
        <w:t>5</w:t>
      </w:r>
      <w:r w:rsidR="006B3A88">
        <w:rPr>
          <w:sz w:val="24"/>
          <w:szCs w:val="24"/>
          <w:lang w:val="id-ID"/>
        </w:rPr>
        <w:t xml:space="preserve"> </w:t>
      </w:r>
      <w:r w:rsidRPr="00374812">
        <w:rPr>
          <w:sz w:val="24"/>
          <w:szCs w:val="24"/>
          <w:lang w:val="id-ID"/>
        </w:rPr>
        <w:t>years:</w:t>
      </w:r>
      <w:r w:rsidR="006B3A88">
        <w:rPr>
          <w:sz w:val="24"/>
          <w:szCs w:val="24"/>
          <w:lang w:val="id-ID"/>
        </w:rPr>
        <w:t xml:space="preserve"> </w:t>
      </w:r>
      <w:r w:rsidRPr="00374812">
        <w:rPr>
          <w:sz w:val="24"/>
          <w:szCs w:val="24"/>
          <w:lang w:val="id-ID"/>
        </w:rPr>
        <w:t>the</w:t>
      </w:r>
      <w:r w:rsidR="006B3A88">
        <w:rPr>
          <w:sz w:val="24"/>
          <w:szCs w:val="24"/>
          <w:lang w:val="id-ID"/>
        </w:rPr>
        <w:t xml:space="preserve"> </w:t>
      </w:r>
      <w:r w:rsidRPr="00374812">
        <w:rPr>
          <w:sz w:val="24"/>
          <w:szCs w:val="24"/>
          <w:lang w:val="id-ID"/>
        </w:rPr>
        <w:t>role</w:t>
      </w:r>
      <w:r w:rsidR="006B3A88">
        <w:rPr>
          <w:sz w:val="24"/>
          <w:szCs w:val="24"/>
          <w:lang w:val="id-ID"/>
        </w:rPr>
        <w:t xml:space="preserve"> </w:t>
      </w:r>
      <w:r w:rsidRPr="00374812">
        <w:rPr>
          <w:sz w:val="24"/>
          <w:szCs w:val="24"/>
          <w:lang w:val="id-ID"/>
        </w:rPr>
        <w:t>of</w:t>
      </w:r>
      <w:r w:rsidR="00390652">
        <w:rPr>
          <w:sz w:val="24"/>
          <w:szCs w:val="24"/>
          <w:lang w:val="id-ID"/>
        </w:rPr>
        <w:t xml:space="preserve"> </w:t>
      </w:r>
      <w:r w:rsidRPr="00374812">
        <w:rPr>
          <w:sz w:val="24"/>
          <w:szCs w:val="24"/>
          <w:lang w:val="id-ID"/>
        </w:rPr>
        <w:t>participant</w:t>
      </w:r>
      <w:r w:rsidR="00390652">
        <w:rPr>
          <w:sz w:val="24"/>
          <w:szCs w:val="24"/>
          <w:lang w:val="id-ID"/>
        </w:rPr>
        <w:t xml:space="preserve"> </w:t>
      </w:r>
      <w:r w:rsidRPr="00374812">
        <w:rPr>
          <w:sz w:val="24"/>
          <w:szCs w:val="24"/>
          <w:lang w:val="id-ID"/>
        </w:rPr>
        <w:t>motivation,</w:t>
      </w:r>
      <w:r w:rsidR="00390652">
        <w:rPr>
          <w:sz w:val="24"/>
          <w:szCs w:val="24"/>
          <w:lang w:val="id-ID"/>
        </w:rPr>
        <w:t xml:space="preserve"> </w:t>
      </w:r>
      <w:r w:rsidRPr="00374812">
        <w:rPr>
          <w:sz w:val="24"/>
          <w:szCs w:val="24"/>
          <w:lang w:val="id-ID"/>
        </w:rPr>
        <w:t>Environ.</w:t>
      </w:r>
      <w:r w:rsidR="00390652">
        <w:rPr>
          <w:sz w:val="24"/>
          <w:szCs w:val="24"/>
          <w:lang w:val="id-ID"/>
        </w:rPr>
        <w:t xml:space="preserve"> </w:t>
      </w:r>
      <w:r w:rsidRPr="00374812">
        <w:rPr>
          <w:sz w:val="24"/>
          <w:szCs w:val="24"/>
          <w:lang w:val="id-ID"/>
        </w:rPr>
        <w:t>Sci.</w:t>
      </w:r>
      <w:r w:rsidR="00390652">
        <w:rPr>
          <w:sz w:val="24"/>
          <w:szCs w:val="24"/>
          <w:lang w:val="id-ID"/>
        </w:rPr>
        <w:t xml:space="preserve"> </w:t>
      </w:r>
      <w:r w:rsidRPr="00374812">
        <w:rPr>
          <w:sz w:val="24"/>
          <w:szCs w:val="24"/>
          <w:lang w:val="id-ID"/>
        </w:rPr>
        <w:t>Technol.</w:t>
      </w:r>
      <w:r w:rsidR="00390652">
        <w:rPr>
          <w:sz w:val="24"/>
          <w:szCs w:val="24"/>
          <w:lang w:val="id-ID"/>
        </w:rPr>
        <w:t xml:space="preserve"> </w:t>
      </w:r>
      <w:r w:rsidRPr="00374812">
        <w:rPr>
          <w:sz w:val="24"/>
          <w:szCs w:val="24"/>
          <w:lang w:val="id-ID"/>
        </w:rPr>
        <w:t>(2010)</w:t>
      </w:r>
      <w:r w:rsidR="00390652">
        <w:rPr>
          <w:sz w:val="24"/>
          <w:szCs w:val="24"/>
          <w:lang w:val="id-ID"/>
        </w:rPr>
        <w:t xml:space="preserve"> </w:t>
      </w:r>
      <w:r w:rsidRPr="00374812">
        <w:rPr>
          <w:sz w:val="24"/>
          <w:szCs w:val="24"/>
          <w:lang w:val="id-ID"/>
        </w:rPr>
        <w:t>8744–8749.</w:t>
      </w:r>
    </w:p>
    <w:p w14:paraId="143983A7" w14:textId="77777777" w:rsidR="00390652" w:rsidRDefault="00374812" w:rsidP="00390652">
      <w:pPr>
        <w:ind w:left="720"/>
        <w:rPr>
          <w:sz w:val="24"/>
          <w:szCs w:val="24"/>
          <w:lang w:val="id-ID"/>
        </w:rPr>
      </w:pPr>
      <w:r w:rsidRPr="00374812">
        <w:rPr>
          <w:sz w:val="24"/>
          <w:szCs w:val="24"/>
          <w:lang w:val="id-ID"/>
        </w:rPr>
        <w:t>McGuigan</w:t>
      </w:r>
      <w:r w:rsidR="00390652" w:rsidRPr="00390652">
        <w:rPr>
          <w:sz w:val="24"/>
          <w:szCs w:val="24"/>
          <w:lang w:val="id-ID"/>
        </w:rPr>
        <w:t xml:space="preserve"> </w:t>
      </w:r>
      <w:r w:rsidR="00390652" w:rsidRPr="00374812">
        <w:rPr>
          <w:sz w:val="24"/>
          <w:szCs w:val="24"/>
          <w:lang w:val="id-ID"/>
        </w:rPr>
        <w:t>K.G.</w:t>
      </w:r>
      <w:r w:rsidRPr="00374812">
        <w:rPr>
          <w:sz w:val="24"/>
          <w:szCs w:val="24"/>
          <w:lang w:val="id-ID"/>
        </w:rPr>
        <w:t>, P. Samaiyar, M. du Preez, R.M. Conroy, A high compliance</w:t>
      </w:r>
      <w:r w:rsidR="00390652">
        <w:rPr>
          <w:sz w:val="24"/>
          <w:szCs w:val="24"/>
          <w:lang w:val="id-ID"/>
        </w:rPr>
        <w:t xml:space="preserve"> </w:t>
      </w:r>
    </w:p>
    <w:p w14:paraId="11EBC458" w14:textId="2A88CAD7" w:rsidR="00374812" w:rsidRPr="00374812" w:rsidRDefault="00390652" w:rsidP="00390652">
      <w:pPr>
        <w:ind w:left="1440"/>
        <w:rPr>
          <w:sz w:val="24"/>
          <w:szCs w:val="24"/>
          <w:lang w:val="id-ID"/>
        </w:rPr>
      </w:pPr>
      <w:r w:rsidRPr="00374812">
        <w:rPr>
          <w:sz w:val="24"/>
          <w:szCs w:val="24"/>
          <w:lang w:val="id-ID"/>
        </w:rPr>
        <w:t>R</w:t>
      </w:r>
      <w:r w:rsidR="00374812" w:rsidRPr="00374812">
        <w:rPr>
          <w:sz w:val="24"/>
          <w:szCs w:val="24"/>
          <w:lang w:val="id-ID"/>
        </w:rPr>
        <w:t>andomised</w:t>
      </w:r>
      <w:r>
        <w:rPr>
          <w:sz w:val="24"/>
          <w:szCs w:val="24"/>
          <w:lang w:val="id-ID"/>
        </w:rPr>
        <w:t xml:space="preserve"> </w:t>
      </w:r>
      <w:r w:rsidR="00374812" w:rsidRPr="00374812">
        <w:rPr>
          <w:sz w:val="24"/>
          <w:szCs w:val="24"/>
          <w:lang w:val="id-ID"/>
        </w:rPr>
        <w:t>controlled ﬁeld trial of solar disinfection (SODIS) of drinking</w:t>
      </w:r>
    </w:p>
    <w:p w14:paraId="2B3BA8BD" w14:textId="07404397" w:rsidR="00374812" w:rsidRPr="00374812" w:rsidRDefault="00390652" w:rsidP="00390652">
      <w:pPr>
        <w:ind w:left="1429" w:firstLine="11"/>
        <w:rPr>
          <w:sz w:val="24"/>
          <w:szCs w:val="24"/>
          <w:lang w:val="id-ID"/>
        </w:rPr>
      </w:pPr>
      <w:r w:rsidRPr="00374812">
        <w:rPr>
          <w:sz w:val="24"/>
          <w:szCs w:val="24"/>
          <w:lang w:val="id-ID"/>
        </w:rPr>
        <w:t>W</w:t>
      </w:r>
      <w:r w:rsidR="00374812" w:rsidRPr="00374812">
        <w:rPr>
          <w:sz w:val="24"/>
          <w:szCs w:val="24"/>
          <w:lang w:val="id-ID"/>
        </w:rPr>
        <w:t>ater</w:t>
      </w:r>
      <w:r>
        <w:rPr>
          <w:sz w:val="24"/>
          <w:szCs w:val="24"/>
          <w:lang w:val="id-ID"/>
        </w:rPr>
        <w:t xml:space="preserve"> </w:t>
      </w:r>
      <w:r w:rsidR="00374812" w:rsidRPr="00374812">
        <w:rPr>
          <w:sz w:val="24"/>
          <w:szCs w:val="24"/>
          <w:lang w:val="id-ID"/>
        </w:rPr>
        <w:t>and its impact on childhood diarrhoea in rural Cambodia, Environ. Sci.</w:t>
      </w:r>
    </w:p>
    <w:p w14:paraId="4366382B" w14:textId="6C241850" w:rsidR="00374812" w:rsidRDefault="00374812" w:rsidP="00390652">
      <w:pPr>
        <w:ind w:left="1418" w:firstLine="11"/>
        <w:rPr>
          <w:sz w:val="24"/>
          <w:szCs w:val="24"/>
          <w:lang w:val="id-ID"/>
        </w:rPr>
      </w:pPr>
      <w:r w:rsidRPr="00374812">
        <w:rPr>
          <w:sz w:val="24"/>
          <w:szCs w:val="24"/>
          <w:lang w:val="id-ID"/>
        </w:rPr>
        <w:t>Technol. 45 (2011) 7862–7867.</w:t>
      </w:r>
    </w:p>
    <w:p w14:paraId="6583C4E9" w14:textId="77777777" w:rsidR="00390652" w:rsidRDefault="00374812" w:rsidP="00374812">
      <w:pPr>
        <w:ind w:left="709"/>
        <w:rPr>
          <w:sz w:val="24"/>
          <w:szCs w:val="24"/>
          <w:lang w:val="id-ID"/>
        </w:rPr>
      </w:pPr>
      <w:r w:rsidRPr="00374812">
        <w:rPr>
          <w:sz w:val="24"/>
          <w:szCs w:val="24"/>
          <w:lang w:val="id-ID"/>
        </w:rPr>
        <w:t>Meierhofer</w:t>
      </w:r>
      <w:r w:rsidR="00390652" w:rsidRPr="00390652">
        <w:rPr>
          <w:sz w:val="24"/>
          <w:szCs w:val="24"/>
          <w:lang w:val="id-ID"/>
        </w:rPr>
        <w:t xml:space="preserve"> </w:t>
      </w:r>
      <w:r w:rsidR="00390652" w:rsidRPr="00374812">
        <w:rPr>
          <w:sz w:val="24"/>
          <w:szCs w:val="24"/>
          <w:lang w:val="id-ID"/>
        </w:rPr>
        <w:t>R.</w:t>
      </w:r>
      <w:r w:rsidRPr="00374812">
        <w:rPr>
          <w:sz w:val="24"/>
          <w:szCs w:val="24"/>
          <w:lang w:val="id-ID"/>
        </w:rPr>
        <w:t>, G. Landolt, Factors supporting the sustained use of solar water</w:t>
      </w:r>
      <w:r w:rsidR="00390652">
        <w:rPr>
          <w:sz w:val="24"/>
          <w:szCs w:val="24"/>
          <w:lang w:val="id-ID"/>
        </w:rPr>
        <w:t xml:space="preserve"> </w:t>
      </w:r>
    </w:p>
    <w:p w14:paraId="12689B36" w14:textId="510CCA2B" w:rsidR="00374812" w:rsidRDefault="00374812" w:rsidP="00390652">
      <w:pPr>
        <w:ind w:left="1429" w:firstLine="11"/>
        <w:rPr>
          <w:sz w:val="24"/>
          <w:szCs w:val="24"/>
          <w:lang w:val="id-ID"/>
        </w:rPr>
      </w:pPr>
      <w:r w:rsidRPr="00374812">
        <w:rPr>
          <w:sz w:val="24"/>
          <w:szCs w:val="24"/>
          <w:lang w:val="id-ID"/>
        </w:rPr>
        <w:t>disinfection:</w:t>
      </w:r>
      <w:r w:rsidR="00390652">
        <w:rPr>
          <w:sz w:val="24"/>
          <w:szCs w:val="24"/>
          <w:lang w:val="id-ID"/>
        </w:rPr>
        <w:t xml:space="preserve"> </w:t>
      </w:r>
      <w:r w:rsidRPr="00374812">
        <w:rPr>
          <w:sz w:val="24"/>
          <w:szCs w:val="24"/>
          <w:lang w:val="id-ID"/>
        </w:rPr>
        <w:t>experiences from a global promotion and dissemination programme,</w:t>
      </w:r>
      <w:r w:rsidR="00390652">
        <w:rPr>
          <w:sz w:val="24"/>
          <w:szCs w:val="24"/>
          <w:lang w:val="id-ID"/>
        </w:rPr>
        <w:t xml:space="preserve"> </w:t>
      </w:r>
      <w:r w:rsidRPr="00374812">
        <w:rPr>
          <w:sz w:val="24"/>
          <w:szCs w:val="24"/>
          <w:lang w:val="id-ID"/>
        </w:rPr>
        <w:t>Desalination</w:t>
      </w:r>
      <w:r w:rsidR="00390652">
        <w:rPr>
          <w:sz w:val="24"/>
          <w:szCs w:val="24"/>
          <w:lang w:val="id-ID"/>
        </w:rPr>
        <w:t xml:space="preserve"> </w:t>
      </w:r>
      <w:r w:rsidRPr="00374812">
        <w:rPr>
          <w:sz w:val="24"/>
          <w:szCs w:val="24"/>
          <w:lang w:val="id-ID"/>
        </w:rPr>
        <w:t>248</w:t>
      </w:r>
      <w:r w:rsidR="00390652">
        <w:rPr>
          <w:sz w:val="24"/>
          <w:szCs w:val="24"/>
          <w:lang w:val="id-ID"/>
        </w:rPr>
        <w:t xml:space="preserve"> </w:t>
      </w:r>
      <w:r w:rsidRPr="00374812">
        <w:rPr>
          <w:sz w:val="24"/>
          <w:szCs w:val="24"/>
          <w:lang w:val="id-ID"/>
        </w:rPr>
        <w:t>(2009)</w:t>
      </w:r>
      <w:r w:rsidR="00390652">
        <w:rPr>
          <w:sz w:val="24"/>
          <w:szCs w:val="24"/>
          <w:lang w:val="id-ID"/>
        </w:rPr>
        <w:t xml:space="preserve"> </w:t>
      </w:r>
      <w:r w:rsidRPr="00374812">
        <w:rPr>
          <w:sz w:val="24"/>
          <w:szCs w:val="24"/>
          <w:lang w:val="id-ID"/>
        </w:rPr>
        <w:t>144–151.</w:t>
      </w:r>
    </w:p>
    <w:p w14:paraId="384611F1" w14:textId="77777777" w:rsidR="00FE53B8" w:rsidRPr="00175FB7" w:rsidRDefault="00FE53B8" w:rsidP="00FE53B8">
      <w:pPr>
        <w:ind w:left="709"/>
        <w:rPr>
          <w:sz w:val="24"/>
          <w:szCs w:val="24"/>
          <w:lang w:val="id-ID"/>
        </w:rPr>
      </w:pPr>
      <w:bookmarkStart w:id="20" w:name="_Hlk45642023"/>
      <w:r w:rsidRPr="00175FB7">
        <w:rPr>
          <w:sz w:val="24"/>
          <w:szCs w:val="24"/>
          <w:lang w:val="id-ID"/>
        </w:rPr>
        <w:t>Wood</w:t>
      </w:r>
      <w:bookmarkEnd w:id="20"/>
      <w:r w:rsidRPr="00011C4F">
        <w:rPr>
          <w:sz w:val="24"/>
          <w:szCs w:val="24"/>
          <w:lang w:val="id-ID"/>
        </w:rPr>
        <w:t xml:space="preserve"> </w:t>
      </w:r>
      <w:r w:rsidRPr="00175FB7">
        <w:rPr>
          <w:sz w:val="24"/>
          <w:szCs w:val="24"/>
          <w:lang w:val="id-ID"/>
        </w:rPr>
        <w:t>J.M., Osmosensing by bacteria: signals and membrane based sensors,</w:t>
      </w:r>
    </w:p>
    <w:p w14:paraId="732B200B" w14:textId="77777777" w:rsidR="00FE53B8" w:rsidRDefault="00FE53B8" w:rsidP="00FE53B8">
      <w:pPr>
        <w:ind w:left="1429" w:firstLine="11"/>
        <w:rPr>
          <w:sz w:val="24"/>
          <w:szCs w:val="24"/>
          <w:lang w:val="id-ID"/>
        </w:rPr>
      </w:pPr>
      <w:r w:rsidRPr="00175FB7">
        <w:rPr>
          <w:sz w:val="24"/>
          <w:szCs w:val="24"/>
          <w:lang w:val="id-ID"/>
        </w:rPr>
        <w:t>Microbiol.</w:t>
      </w:r>
      <w:r>
        <w:rPr>
          <w:sz w:val="24"/>
          <w:szCs w:val="24"/>
          <w:lang w:val="id-ID"/>
        </w:rPr>
        <w:t xml:space="preserve"> </w:t>
      </w:r>
      <w:r w:rsidRPr="00175FB7">
        <w:rPr>
          <w:sz w:val="24"/>
          <w:szCs w:val="24"/>
          <w:lang w:val="id-ID"/>
        </w:rPr>
        <w:t>Mol. Biol. Rev. 63 (1999) 230–262.</w:t>
      </w:r>
    </w:p>
    <w:p w14:paraId="3BF719B6" w14:textId="77777777" w:rsidR="00374812" w:rsidRPr="00DA3E98" w:rsidRDefault="00374812" w:rsidP="00374812">
      <w:pPr>
        <w:ind w:left="709"/>
        <w:rPr>
          <w:sz w:val="24"/>
          <w:szCs w:val="24"/>
          <w:lang w:val="id-ID"/>
        </w:rPr>
      </w:pPr>
    </w:p>
    <w:sectPr w:rsidR="00374812" w:rsidRPr="00DA3E98">
      <w:headerReference w:type="default" r:id="rId21"/>
      <w:pgSz w:w="12240" w:h="15840"/>
      <w:pgMar w:top="780" w:right="1600" w:bottom="280" w:left="1720" w:header="58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39BD8" w14:textId="77777777" w:rsidR="000A7102" w:rsidRDefault="000A7102">
      <w:r>
        <w:separator/>
      </w:r>
    </w:p>
  </w:endnote>
  <w:endnote w:type="continuationSeparator" w:id="0">
    <w:p w14:paraId="7B911F1C" w14:textId="77777777" w:rsidR="000A7102" w:rsidRDefault="000A7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2DD067" w14:textId="77777777" w:rsidR="000A7102" w:rsidRDefault="000A7102">
      <w:r>
        <w:separator/>
      </w:r>
    </w:p>
  </w:footnote>
  <w:footnote w:type="continuationSeparator" w:id="0">
    <w:p w14:paraId="34515AF2" w14:textId="77777777" w:rsidR="000A7102" w:rsidRDefault="000A7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B9D8C1" w14:textId="5D9CE910" w:rsidR="00292FA9" w:rsidRDefault="00292FA9">
    <w:pPr>
      <w:spacing w:line="200" w:lineRule="exact"/>
    </w:pPr>
    <w:r>
      <w:rPr>
        <w:noProof/>
        <w:lang w:val="id-ID" w:eastAsia="id-ID"/>
      </w:rPr>
      <mc:AlternateContent>
        <mc:Choice Requires="wps">
          <w:drawing>
            <wp:anchor distT="0" distB="0" distL="114300" distR="114300" simplePos="0" relativeHeight="251659776" behindDoc="1" locked="0" layoutInCell="1" allowOverlap="1" wp14:anchorId="2A8B37C5" wp14:editId="4C9079C9">
              <wp:simplePos x="0" y="0"/>
              <wp:positionH relativeFrom="page">
                <wp:posOffset>6565900</wp:posOffset>
              </wp:positionH>
              <wp:positionV relativeFrom="page">
                <wp:posOffset>470535</wp:posOffset>
              </wp:positionV>
              <wp:extent cx="121920" cy="165735"/>
              <wp:effectExtent l="3175" t="3810" r="0" b="190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742F4" w14:textId="77777777" w:rsidR="00292FA9" w:rsidRDefault="00292FA9">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8B37C5" id="_x0000_t202" coordsize="21600,21600" o:spt="202" path="m,l,21600r21600,l21600,xe">
              <v:stroke joinstyle="miter"/>
              <v:path gradientshapeok="t" o:connecttype="rect"/>
            </v:shapetype>
            <v:shape id="Text Box 3" o:spid="_x0000_s1026" type="#_x0000_t202" style="position:absolute;margin-left:517pt;margin-top:37.05pt;width:9.6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ycqwIAAKg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cYcdJCix7ooNGtGNDMVKfvVAJO9x246QG2ocuWqeruRPFVIS42NeF7eiOl6GtKSsjONzfdi6sj&#10;jjIgu/6DKCEMOWhhgYZKtqZ0UAwE6NClx3NnTCqFCRn4cQAnBRz50Xwxm9sIJJkud1Lpd1S0yBgp&#10;ltB4C06Od0qbZEgyuZhYXOSsaWzzG/5sAxzHHQgNV82ZScL28kfsxdvldhk6YRBtndDLMucm34RO&#10;lPuLeTbLNpvM/2ni+mFSs7Kk3ISZdOWHf9a3k8JHRZyVpUTDSgNnUlJyv9s0Eh0J6Dq336kgF27u&#10;8zRsEYDLC0p+EHq3Qezk0XLhhHk4d+KFt3Q8P76NIy+Mwyx/TumOcfrvlFCf4ngezEct/ZabZ7/X&#10;3EjSMg2To2FtipdnJ5IYBW55aVurCWtG+6IUJv2nUkC7p0ZbvRqJjmLVw24AFCPinSgfQblSgLJA&#10;hDDuwKiF/I5RD6MjxerbgUiKUfOeg/rNnJkMORm7ySC8gKsp1hiN5kaP8+jQSbavAXl8X1zcwAup&#10;mFXvUxandwXjwJI4jS4zby7/rdfTgF3/AgAA//8DAFBLAwQUAAYACAAAACEAlo61uOAAAAAMAQAA&#10;DwAAAGRycy9kb3ducmV2LnhtbEyPwU7DMBBE70j8g7VI3KjdtJQ2xKkqBCck1DQcODrxNrEar0Ps&#10;tuHvcU5w29GOZt5k29F27IKDN44kzGcCGFLttKFGwmf59rAG5oMirTpHKOEHPWzz25tMpdpdqcDL&#10;ITQshpBPlYQ2hD7l3NctWuVnrkeKv6MbrApRDg3Xg7rGcNvxRIgVt8pQbGhVjy8t1qfD2UrYfVHx&#10;ar4/qn1xLExZbgS9r05S3t+Nu2dgAcfwZ4YJP6JDHpkqdybtWRe1WCzjmCDhaTkHNjnE4yIBVk2X&#10;SIDnGf8/Iv8FAAD//wMAUEsBAi0AFAAGAAgAAAAhALaDOJL+AAAA4QEAABMAAAAAAAAAAAAAAAAA&#10;AAAAAFtDb250ZW50X1R5cGVzXS54bWxQSwECLQAUAAYACAAAACEAOP0h/9YAAACUAQAACwAAAAAA&#10;AAAAAAAAAAAvAQAAX3JlbHMvLnJlbHNQSwECLQAUAAYACAAAACEAUwFMnKsCAACoBQAADgAAAAAA&#10;AAAAAAAAAAAuAgAAZHJzL2Uyb0RvYy54bWxQSwECLQAUAAYACAAAACEAlo61uOAAAAAMAQAADwAA&#10;AAAAAAAAAAAAAAAFBQAAZHJzL2Rvd25yZXYueG1sUEsFBgAAAAAEAAQA8wAAABIGAAAAAA==&#10;" filled="f" stroked="f">
              <v:textbox inset="0,0,0,0">
                <w:txbxContent>
                  <w:p w14:paraId="39E742F4" w14:textId="77777777" w:rsidR="00292FA9" w:rsidRDefault="00292FA9">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10</w:t>
                    </w:r>
                    <w: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9DDA70" w14:textId="08247A96" w:rsidR="00292FA9" w:rsidRDefault="00292FA9">
    <w:pPr>
      <w:spacing w:line="200" w:lineRule="exact"/>
    </w:pPr>
    <w:r>
      <w:rPr>
        <w:noProof/>
        <w:lang w:val="id-ID" w:eastAsia="id-ID"/>
      </w:rPr>
      <mc:AlternateContent>
        <mc:Choice Requires="wps">
          <w:drawing>
            <wp:anchor distT="0" distB="0" distL="114300" distR="114300" simplePos="0" relativeHeight="251657728" behindDoc="1" locked="0" layoutInCell="1" allowOverlap="1" wp14:anchorId="0337DE07" wp14:editId="2EBC480A">
              <wp:simplePos x="0" y="0"/>
              <wp:positionH relativeFrom="page">
                <wp:posOffset>6494145</wp:posOffset>
              </wp:positionH>
              <wp:positionV relativeFrom="page">
                <wp:posOffset>470535</wp:posOffset>
              </wp:positionV>
              <wp:extent cx="193040" cy="165735"/>
              <wp:effectExtent l="0" t="3810" r="0" b="1905"/>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5CE0EA" w14:textId="77777777" w:rsidR="00292FA9" w:rsidRDefault="00292FA9">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21</w:t>
                          </w:r>
                          <w:r>
                            <w:fldChar w:fldCharType="end"/>
                          </w: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7DE07" id="_x0000_t202" coordsize="21600,21600" o:spt="202" path="m,l,21600r21600,l21600,xe">
              <v:stroke joinstyle="miter"/>
              <v:path gradientshapeok="t" o:connecttype="rect"/>
            </v:shapetype>
            <v:shape id="Text Box 1" o:spid="_x0000_s1027" type="#_x0000_t202" style="position:absolute;margin-left:511.35pt;margin-top:37.05pt;width:15.2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PcrgIAAK8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ZTjGSJAWWvRAB4Nu5YBCW52+0yk43XfgZgbYhi47prq7k+VXjYRcN0Ts6I1Ssm8oqSA7d9M/uzri&#10;aAuy7T/ICsKQvZEOaKhVa0sHxUCADl16PHXGplLakMllEMFJCUfhPF5cxjY3n6TT5U5p847KFlkj&#10;wwoa78DJ4U6b0XVysbGELBjnrvlcPNsAzHEHQsNVe2aTcL38kQTJZrlZRl40m2+8KMhz76ZYR968&#10;CBdxfpmv13n408YNo7RhVUWFDTPpKoz+rG9HhY+KOClLS84qC2dT0mq3XXOFDgR0XbjvWJAzN/95&#10;Gq5ewOUFpXAWBbezxCvmy4UXFVHsJYtg6QVhcpvMgyiJ8uI5pTsm6L9TQn2Gk3gWj1r6LbfAfa+5&#10;kbRlBiYHZ22GlycnkloFbkTlWmsI46N9Vgqb/lMpoN1To51erURHsZphO7iHcXoGW1k9goCVBIGB&#10;FmHqgdFI9R2jHiZIhvW3PVEUI/5ewCOw42Yy1GRsJ4OIEq5m2GA0mmszjqV9p9iuAeTxmQl5Aw+l&#10;Zk7E9kWNWQADu4Cp4LgcJ5gdO+dr5/U0Z1e/AAAA//8DAFBLAwQUAAYACAAAACEAypywj98AAAAM&#10;AQAADwAAAGRycy9kb3ducmV2LnhtbEyPwU7DMBBE70j8g7VI3KjdAC2EOFWF4ISESMOBoxNvk6jx&#10;OsRuG/6ezQluM9qn2ZlsM7lenHAMnScNy4UCgVR721Gj4bN8vXkAEaIha3pPqOEHA2zyy4vMpNaf&#10;qcDTLjaCQyikRkMb45BKGeoWnQkLPyDxbe9HZyLbsZF2NGcOd71MlFpJZzriD60Z8LnF+rA7Og3b&#10;Lypeuu/36qPYF11ZPip6Wx20vr6atk8gIk7xD4a5PleHnDtV/kg2iJ69SpI1sxrWd0sQM6Hub1lV&#10;s1IJyDyT/0fkvwAAAP//AwBQSwECLQAUAAYACAAAACEAtoM4kv4AAADhAQAAEwAAAAAAAAAAAAAA&#10;AAAAAAAAW0NvbnRlbnRfVHlwZXNdLnhtbFBLAQItABQABgAIAAAAIQA4/SH/1gAAAJQBAAALAAAA&#10;AAAAAAAAAAAAAC8BAABfcmVscy8ucmVsc1BLAQItABQABgAIAAAAIQBV4xPcrgIAAK8FAAAOAAAA&#10;AAAAAAAAAAAAAC4CAABkcnMvZTJvRG9jLnhtbFBLAQItABQABgAIAAAAIQDKnLCP3wAAAAwBAAAP&#10;AAAAAAAAAAAAAAAAAAgFAABkcnMvZG93bnJldi54bWxQSwUGAAAAAAQABADzAAAAFAYAAAAA&#10;" filled="f" stroked="f">
              <v:textbox inset="0,0,0,0">
                <w:txbxContent>
                  <w:p w14:paraId="415CE0EA" w14:textId="77777777" w:rsidR="00292FA9" w:rsidRDefault="00292FA9">
                    <w:pPr>
                      <w:spacing w:line="240" w:lineRule="exact"/>
                      <w:ind w:left="40"/>
                      <w:rPr>
                        <w:rFonts w:ascii="Calibri" w:eastAsia="Calibri" w:hAnsi="Calibri" w:cs="Calibri"/>
                        <w:sz w:val="22"/>
                        <w:szCs w:val="22"/>
                      </w:rPr>
                    </w:pP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21</w:t>
                    </w:r>
                    <w:r>
                      <w:fldChar w:fldCharType="end"/>
                    </w:r>
                    <w:r>
                      <w:fldChar w:fldCharType="begin"/>
                    </w:r>
                    <w:r>
                      <w:rPr>
                        <w:rFonts w:ascii="Calibri" w:eastAsia="Calibri" w:hAnsi="Calibri" w:cs="Calibri"/>
                        <w:position w:val="1"/>
                        <w:sz w:val="22"/>
                        <w:szCs w:val="22"/>
                      </w:rPr>
                      <w:instrText xml:space="preserve"> PAGE </w:instrText>
                    </w:r>
                    <w:r>
                      <w:fldChar w:fldCharType="separate"/>
                    </w:r>
                    <w:r w:rsidR="004A1200">
                      <w:rPr>
                        <w:rFonts w:ascii="Calibri" w:eastAsia="Calibri" w:hAnsi="Calibri" w:cs="Calibri"/>
                        <w:noProof/>
                        <w:position w:val="1"/>
                        <w:sz w:val="22"/>
                        <w:szCs w:val="22"/>
                      </w:rPr>
                      <w:t>21</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F31D9"/>
    <w:multiLevelType w:val="hybridMultilevel"/>
    <w:tmpl w:val="ECBA4D58"/>
    <w:lvl w:ilvl="0" w:tplc="E03A9FC6">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
    <w:nsid w:val="03370D5D"/>
    <w:multiLevelType w:val="multilevel"/>
    <w:tmpl w:val="B2AE68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1A3B0981"/>
    <w:multiLevelType w:val="multilevel"/>
    <w:tmpl w:val="A45E4316"/>
    <w:lvl w:ilvl="0">
      <w:start w:val="2"/>
      <w:numFmt w:val="decimal"/>
      <w:lvlText w:val="%1"/>
      <w:lvlJc w:val="left"/>
      <w:pPr>
        <w:ind w:left="360" w:hanging="360"/>
      </w:pPr>
      <w:rPr>
        <w:rFonts w:hint="default"/>
        <w:b/>
      </w:rPr>
    </w:lvl>
    <w:lvl w:ilvl="1">
      <w:start w:val="1"/>
      <w:numFmt w:val="decimal"/>
      <w:lvlText w:val="%1.%2"/>
      <w:lvlJc w:val="left"/>
      <w:pPr>
        <w:ind w:left="1328" w:hanging="360"/>
      </w:pPr>
      <w:rPr>
        <w:rFonts w:hint="default"/>
        <w:b/>
      </w:rPr>
    </w:lvl>
    <w:lvl w:ilvl="2">
      <w:start w:val="1"/>
      <w:numFmt w:val="decimal"/>
      <w:lvlText w:val="%1.%2.%3"/>
      <w:lvlJc w:val="left"/>
      <w:pPr>
        <w:ind w:left="2656" w:hanging="720"/>
      </w:pPr>
      <w:rPr>
        <w:rFonts w:hint="default"/>
        <w:b/>
      </w:rPr>
    </w:lvl>
    <w:lvl w:ilvl="3">
      <w:start w:val="1"/>
      <w:numFmt w:val="decimal"/>
      <w:lvlText w:val="%1.%2.%3.%4"/>
      <w:lvlJc w:val="left"/>
      <w:pPr>
        <w:ind w:left="3984" w:hanging="1080"/>
      </w:pPr>
      <w:rPr>
        <w:rFonts w:hint="default"/>
        <w:b/>
      </w:rPr>
    </w:lvl>
    <w:lvl w:ilvl="4">
      <w:start w:val="1"/>
      <w:numFmt w:val="decimal"/>
      <w:lvlText w:val="%1.%2.%3.%4.%5"/>
      <w:lvlJc w:val="left"/>
      <w:pPr>
        <w:ind w:left="4952" w:hanging="1080"/>
      </w:pPr>
      <w:rPr>
        <w:rFonts w:hint="default"/>
        <w:b/>
      </w:rPr>
    </w:lvl>
    <w:lvl w:ilvl="5">
      <w:start w:val="1"/>
      <w:numFmt w:val="decimal"/>
      <w:lvlText w:val="%1.%2.%3.%4.%5.%6"/>
      <w:lvlJc w:val="left"/>
      <w:pPr>
        <w:ind w:left="6280" w:hanging="1440"/>
      </w:pPr>
      <w:rPr>
        <w:rFonts w:hint="default"/>
        <w:b/>
      </w:rPr>
    </w:lvl>
    <w:lvl w:ilvl="6">
      <w:start w:val="1"/>
      <w:numFmt w:val="decimal"/>
      <w:lvlText w:val="%1.%2.%3.%4.%5.%6.%7"/>
      <w:lvlJc w:val="left"/>
      <w:pPr>
        <w:ind w:left="7248" w:hanging="1440"/>
      </w:pPr>
      <w:rPr>
        <w:rFonts w:hint="default"/>
        <w:b/>
      </w:rPr>
    </w:lvl>
    <w:lvl w:ilvl="7">
      <w:start w:val="1"/>
      <w:numFmt w:val="decimal"/>
      <w:lvlText w:val="%1.%2.%3.%4.%5.%6.%7.%8"/>
      <w:lvlJc w:val="left"/>
      <w:pPr>
        <w:ind w:left="8576" w:hanging="1800"/>
      </w:pPr>
      <w:rPr>
        <w:rFonts w:hint="default"/>
        <w:b/>
      </w:rPr>
    </w:lvl>
    <w:lvl w:ilvl="8">
      <w:start w:val="1"/>
      <w:numFmt w:val="decimal"/>
      <w:lvlText w:val="%1.%2.%3.%4.%5.%6.%7.%8.%9"/>
      <w:lvlJc w:val="left"/>
      <w:pPr>
        <w:ind w:left="9544" w:hanging="1800"/>
      </w:pPr>
      <w:rPr>
        <w:rFonts w:hint="default"/>
        <w:b/>
      </w:rPr>
    </w:lvl>
  </w:abstractNum>
  <w:abstractNum w:abstractNumId="3">
    <w:nsid w:val="299273D8"/>
    <w:multiLevelType w:val="hybridMultilevel"/>
    <w:tmpl w:val="18249752"/>
    <w:lvl w:ilvl="0" w:tplc="E49E330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E57B27"/>
    <w:multiLevelType w:val="hybridMultilevel"/>
    <w:tmpl w:val="E8B2951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2EC02743"/>
    <w:multiLevelType w:val="multilevel"/>
    <w:tmpl w:val="D02014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32FB7B95"/>
    <w:multiLevelType w:val="hybridMultilevel"/>
    <w:tmpl w:val="E58E084E"/>
    <w:lvl w:ilvl="0" w:tplc="F25EC32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38637AA1"/>
    <w:multiLevelType w:val="multilevel"/>
    <w:tmpl w:val="77C416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49592A37"/>
    <w:multiLevelType w:val="hybridMultilevel"/>
    <w:tmpl w:val="34483D30"/>
    <w:lvl w:ilvl="0" w:tplc="8326EF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4A4D3223"/>
    <w:multiLevelType w:val="hybridMultilevel"/>
    <w:tmpl w:val="45040104"/>
    <w:lvl w:ilvl="0" w:tplc="CC2A11E8">
      <w:start w:val="1"/>
      <w:numFmt w:val="lowerLetter"/>
      <w:lvlText w:val="%1."/>
      <w:lvlJc w:val="left"/>
      <w:pPr>
        <w:ind w:left="716" w:hanging="360"/>
      </w:pPr>
      <w:rPr>
        <w:rFonts w:hint="default"/>
      </w:rPr>
    </w:lvl>
    <w:lvl w:ilvl="1" w:tplc="04210019" w:tentative="1">
      <w:start w:val="1"/>
      <w:numFmt w:val="lowerLetter"/>
      <w:lvlText w:val="%2."/>
      <w:lvlJc w:val="left"/>
      <w:pPr>
        <w:ind w:left="1436" w:hanging="360"/>
      </w:pPr>
    </w:lvl>
    <w:lvl w:ilvl="2" w:tplc="0421001B" w:tentative="1">
      <w:start w:val="1"/>
      <w:numFmt w:val="lowerRoman"/>
      <w:lvlText w:val="%3."/>
      <w:lvlJc w:val="right"/>
      <w:pPr>
        <w:ind w:left="2156" w:hanging="180"/>
      </w:pPr>
    </w:lvl>
    <w:lvl w:ilvl="3" w:tplc="0421000F" w:tentative="1">
      <w:start w:val="1"/>
      <w:numFmt w:val="decimal"/>
      <w:lvlText w:val="%4."/>
      <w:lvlJc w:val="left"/>
      <w:pPr>
        <w:ind w:left="2876" w:hanging="360"/>
      </w:pPr>
    </w:lvl>
    <w:lvl w:ilvl="4" w:tplc="04210019" w:tentative="1">
      <w:start w:val="1"/>
      <w:numFmt w:val="lowerLetter"/>
      <w:lvlText w:val="%5."/>
      <w:lvlJc w:val="left"/>
      <w:pPr>
        <w:ind w:left="3596" w:hanging="360"/>
      </w:pPr>
    </w:lvl>
    <w:lvl w:ilvl="5" w:tplc="0421001B" w:tentative="1">
      <w:start w:val="1"/>
      <w:numFmt w:val="lowerRoman"/>
      <w:lvlText w:val="%6."/>
      <w:lvlJc w:val="right"/>
      <w:pPr>
        <w:ind w:left="4316" w:hanging="180"/>
      </w:pPr>
    </w:lvl>
    <w:lvl w:ilvl="6" w:tplc="0421000F" w:tentative="1">
      <w:start w:val="1"/>
      <w:numFmt w:val="decimal"/>
      <w:lvlText w:val="%7."/>
      <w:lvlJc w:val="left"/>
      <w:pPr>
        <w:ind w:left="5036" w:hanging="360"/>
      </w:pPr>
    </w:lvl>
    <w:lvl w:ilvl="7" w:tplc="04210019" w:tentative="1">
      <w:start w:val="1"/>
      <w:numFmt w:val="lowerLetter"/>
      <w:lvlText w:val="%8."/>
      <w:lvlJc w:val="left"/>
      <w:pPr>
        <w:ind w:left="5756" w:hanging="360"/>
      </w:pPr>
    </w:lvl>
    <w:lvl w:ilvl="8" w:tplc="0421001B" w:tentative="1">
      <w:start w:val="1"/>
      <w:numFmt w:val="lowerRoman"/>
      <w:lvlText w:val="%9."/>
      <w:lvlJc w:val="right"/>
      <w:pPr>
        <w:ind w:left="6476" w:hanging="180"/>
      </w:pPr>
    </w:lvl>
  </w:abstractNum>
  <w:abstractNum w:abstractNumId="10">
    <w:nsid w:val="54EF1344"/>
    <w:multiLevelType w:val="multilevel"/>
    <w:tmpl w:val="A7B0BC4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nsid w:val="68FB3A9D"/>
    <w:multiLevelType w:val="hybridMultilevel"/>
    <w:tmpl w:val="375E952E"/>
    <w:lvl w:ilvl="0" w:tplc="9C1A261A">
      <w:start w:val="2"/>
      <w:numFmt w:val="lowerLetter"/>
      <w:lvlText w:val="%1."/>
      <w:lvlJc w:val="left"/>
      <w:pPr>
        <w:ind w:left="1500" w:hanging="360"/>
      </w:pPr>
      <w:rPr>
        <w:rFonts w:hint="default"/>
      </w:rPr>
    </w:lvl>
    <w:lvl w:ilvl="1" w:tplc="04210019">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2">
    <w:nsid w:val="6CAF3547"/>
    <w:multiLevelType w:val="hybridMultilevel"/>
    <w:tmpl w:val="1E24D202"/>
    <w:lvl w:ilvl="0" w:tplc="05A63254">
      <w:start w:val="1"/>
      <w:numFmt w:val="decimal"/>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13">
    <w:nsid w:val="75F63C30"/>
    <w:multiLevelType w:val="hybridMultilevel"/>
    <w:tmpl w:val="85DE05DE"/>
    <w:lvl w:ilvl="0" w:tplc="DD0820B8">
      <w:start w:val="1"/>
      <w:numFmt w:val="upperLetter"/>
      <w:lvlText w:val="%1."/>
      <w:lvlJc w:val="left"/>
      <w:pPr>
        <w:ind w:left="968" w:hanging="420"/>
      </w:pPr>
      <w:rPr>
        <w:rFonts w:hint="default"/>
      </w:rPr>
    </w:lvl>
    <w:lvl w:ilvl="1" w:tplc="04210019" w:tentative="1">
      <w:start w:val="1"/>
      <w:numFmt w:val="lowerLetter"/>
      <w:lvlText w:val="%2."/>
      <w:lvlJc w:val="left"/>
      <w:pPr>
        <w:ind w:left="1628" w:hanging="360"/>
      </w:pPr>
    </w:lvl>
    <w:lvl w:ilvl="2" w:tplc="0421001B" w:tentative="1">
      <w:start w:val="1"/>
      <w:numFmt w:val="lowerRoman"/>
      <w:lvlText w:val="%3."/>
      <w:lvlJc w:val="right"/>
      <w:pPr>
        <w:ind w:left="2348" w:hanging="180"/>
      </w:pPr>
    </w:lvl>
    <w:lvl w:ilvl="3" w:tplc="0421000F" w:tentative="1">
      <w:start w:val="1"/>
      <w:numFmt w:val="decimal"/>
      <w:lvlText w:val="%4."/>
      <w:lvlJc w:val="left"/>
      <w:pPr>
        <w:ind w:left="3068" w:hanging="360"/>
      </w:pPr>
    </w:lvl>
    <w:lvl w:ilvl="4" w:tplc="04210019" w:tentative="1">
      <w:start w:val="1"/>
      <w:numFmt w:val="lowerLetter"/>
      <w:lvlText w:val="%5."/>
      <w:lvlJc w:val="left"/>
      <w:pPr>
        <w:ind w:left="3788" w:hanging="360"/>
      </w:pPr>
    </w:lvl>
    <w:lvl w:ilvl="5" w:tplc="0421001B" w:tentative="1">
      <w:start w:val="1"/>
      <w:numFmt w:val="lowerRoman"/>
      <w:lvlText w:val="%6."/>
      <w:lvlJc w:val="right"/>
      <w:pPr>
        <w:ind w:left="4508" w:hanging="180"/>
      </w:pPr>
    </w:lvl>
    <w:lvl w:ilvl="6" w:tplc="0421000F" w:tentative="1">
      <w:start w:val="1"/>
      <w:numFmt w:val="decimal"/>
      <w:lvlText w:val="%7."/>
      <w:lvlJc w:val="left"/>
      <w:pPr>
        <w:ind w:left="5228" w:hanging="360"/>
      </w:pPr>
    </w:lvl>
    <w:lvl w:ilvl="7" w:tplc="04210019" w:tentative="1">
      <w:start w:val="1"/>
      <w:numFmt w:val="lowerLetter"/>
      <w:lvlText w:val="%8."/>
      <w:lvlJc w:val="left"/>
      <w:pPr>
        <w:ind w:left="5948" w:hanging="360"/>
      </w:pPr>
    </w:lvl>
    <w:lvl w:ilvl="8" w:tplc="0421001B" w:tentative="1">
      <w:start w:val="1"/>
      <w:numFmt w:val="lowerRoman"/>
      <w:lvlText w:val="%9."/>
      <w:lvlJc w:val="right"/>
      <w:pPr>
        <w:ind w:left="6668" w:hanging="180"/>
      </w:pPr>
    </w:lvl>
  </w:abstractNum>
  <w:num w:numId="1">
    <w:abstractNumId w:val="10"/>
  </w:num>
  <w:num w:numId="2">
    <w:abstractNumId w:val="5"/>
  </w:num>
  <w:num w:numId="3">
    <w:abstractNumId w:val="1"/>
  </w:num>
  <w:num w:numId="4">
    <w:abstractNumId w:val="7"/>
  </w:num>
  <w:num w:numId="5">
    <w:abstractNumId w:val="13"/>
  </w:num>
  <w:num w:numId="6">
    <w:abstractNumId w:val="3"/>
  </w:num>
  <w:num w:numId="7">
    <w:abstractNumId w:val="8"/>
  </w:num>
  <w:num w:numId="8">
    <w:abstractNumId w:val="0"/>
  </w:num>
  <w:num w:numId="9">
    <w:abstractNumId w:val="6"/>
  </w:num>
  <w:num w:numId="10">
    <w:abstractNumId w:val="11"/>
  </w:num>
  <w:num w:numId="11">
    <w:abstractNumId w:val="2"/>
  </w:num>
  <w:num w:numId="12">
    <w:abstractNumId w:val="12"/>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0FA"/>
    <w:rsid w:val="00001B23"/>
    <w:rsid w:val="00005D01"/>
    <w:rsid w:val="00011C4F"/>
    <w:rsid w:val="000145CD"/>
    <w:rsid w:val="0001489B"/>
    <w:rsid w:val="000165AE"/>
    <w:rsid w:val="000262BF"/>
    <w:rsid w:val="00026D98"/>
    <w:rsid w:val="00036B7C"/>
    <w:rsid w:val="000413BC"/>
    <w:rsid w:val="00045EEB"/>
    <w:rsid w:val="00067015"/>
    <w:rsid w:val="000753F5"/>
    <w:rsid w:val="00090230"/>
    <w:rsid w:val="00091753"/>
    <w:rsid w:val="000A1956"/>
    <w:rsid w:val="000A28F4"/>
    <w:rsid w:val="000A7102"/>
    <w:rsid w:val="000C43E0"/>
    <w:rsid w:val="000D274F"/>
    <w:rsid w:val="000D2BBB"/>
    <w:rsid w:val="000E11AC"/>
    <w:rsid w:val="000E4183"/>
    <w:rsid w:val="000E5F5F"/>
    <w:rsid w:val="000E756A"/>
    <w:rsid w:val="00113526"/>
    <w:rsid w:val="00113F45"/>
    <w:rsid w:val="00116DB0"/>
    <w:rsid w:val="001218BC"/>
    <w:rsid w:val="00125469"/>
    <w:rsid w:val="00131D49"/>
    <w:rsid w:val="00132436"/>
    <w:rsid w:val="001336EA"/>
    <w:rsid w:val="00135A49"/>
    <w:rsid w:val="00136A89"/>
    <w:rsid w:val="0014395D"/>
    <w:rsid w:val="001552B2"/>
    <w:rsid w:val="001733F1"/>
    <w:rsid w:val="00173FA8"/>
    <w:rsid w:val="00175FB7"/>
    <w:rsid w:val="001775E3"/>
    <w:rsid w:val="001821EE"/>
    <w:rsid w:val="00192E55"/>
    <w:rsid w:val="001936BB"/>
    <w:rsid w:val="00196F8B"/>
    <w:rsid w:val="001B5B6E"/>
    <w:rsid w:val="001B78BF"/>
    <w:rsid w:val="001C4A0D"/>
    <w:rsid w:val="001D48EB"/>
    <w:rsid w:val="001E0AAC"/>
    <w:rsid w:val="001E2F7C"/>
    <w:rsid w:val="001E4E5C"/>
    <w:rsid w:val="001E6D4E"/>
    <w:rsid w:val="001F4852"/>
    <w:rsid w:val="00205549"/>
    <w:rsid w:val="00231CEB"/>
    <w:rsid w:val="00245410"/>
    <w:rsid w:val="00250DCC"/>
    <w:rsid w:val="00254474"/>
    <w:rsid w:val="00275C8B"/>
    <w:rsid w:val="0028236D"/>
    <w:rsid w:val="00287CC4"/>
    <w:rsid w:val="00292FA9"/>
    <w:rsid w:val="0029396D"/>
    <w:rsid w:val="002A0B1E"/>
    <w:rsid w:val="002A3535"/>
    <w:rsid w:val="002A6EB4"/>
    <w:rsid w:val="002C57E5"/>
    <w:rsid w:val="002D1C29"/>
    <w:rsid w:val="002D3361"/>
    <w:rsid w:val="002E4347"/>
    <w:rsid w:val="002F1860"/>
    <w:rsid w:val="00305B7A"/>
    <w:rsid w:val="00307CDA"/>
    <w:rsid w:val="00312CC0"/>
    <w:rsid w:val="00315996"/>
    <w:rsid w:val="00322851"/>
    <w:rsid w:val="00334E08"/>
    <w:rsid w:val="00341E1B"/>
    <w:rsid w:val="00343CE0"/>
    <w:rsid w:val="0035043F"/>
    <w:rsid w:val="003544D2"/>
    <w:rsid w:val="00362877"/>
    <w:rsid w:val="00371179"/>
    <w:rsid w:val="00373C29"/>
    <w:rsid w:val="00374812"/>
    <w:rsid w:val="00380F34"/>
    <w:rsid w:val="0038266F"/>
    <w:rsid w:val="00390652"/>
    <w:rsid w:val="00394A9E"/>
    <w:rsid w:val="00395215"/>
    <w:rsid w:val="003A2463"/>
    <w:rsid w:val="003A4F43"/>
    <w:rsid w:val="003E0076"/>
    <w:rsid w:val="003E43AB"/>
    <w:rsid w:val="003E44E6"/>
    <w:rsid w:val="003F0356"/>
    <w:rsid w:val="003F3B2B"/>
    <w:rsid w:val="00420292"/>
    <w:rsid w:val="0043347C"/>
    <w:rsid w:val="00436FD6"/>
    <w:rsid w:val="00443483"/>
    <w:rsid w:val="004446B1"/>
    <w:rsid w:val="004452E5"/>
    <w:rsid w:val="00451114"/>
    <w:rsid w:val="004654D9"/>
    <w:rsid w:val="0046582E"/>
    <w:rsid w:val="00473979"/>
    <w:rsid w:val="0047700B"/>
    <w:rsid w:val="004813CA"/>
    <w:rsid w:val="004815A6"/>
    <w:rsid w:val="00482108"/>
    <w:rsid w:val="00490ED6"/>
    <w:rsid w:val="004957E5"/>
    <w:rsid w:val="004A0510"/>
    <w:rsid w:val="004A1200"/>
    <w:rsid w:val="004A76F1"/>
    <w:rsid w:val="004B3C4B"/>
    <w:rsid w:val="004C2F29"/>
    <w:rsid w:val="004C370D"/>
    <w:rsid w:val="004C7BCE"/>
    <w:rsid w:val="004D0AC9"/>
    <w:rsid w:val="004E3814"/>
    <w:rsid w:val="005054F6"/>
    <w:rsid w:val="00510EE9"/>
    <w:rsid w:val="0051471F"/>
    <w:rsid w:val="005254F0"/>
    <w:rsid w:val="00526362"/>
    <w:rsid w:val="0053230F"/>
    <w:rsid w:val="00533566"/>
    <w:rsid w:val="00533B2A"/>
    <w:rsid w:val="00543F4B"/>
    <w:rsid w:val="00547DF8"/>
    <w:rsid w:val="0055646C"/>
    <w:rsid w:val="00560064"/>
    <w:rsid w:val="00565E22"/>
    <w:rsid w:val="005777CE"/>
    <w:rsid w:val="005816D8"/>
    <w:rsid w:val="00584507"/>
    <w:rsid w:val="00592617"/>
    <w:rsid w:val="005952B7"/>
    <w:rsid w:val="005A635B"/>
    <w:rsid w:val="005B13B2"/>
    <w:rsid w:val="005B5698"/>
    <w:rsid w:val="005C1AFF"/>
    <w:rsid w:val="005C7CF5"/>
    <w:rsid w:val="005D17E1"/>
    <w:rsid w:val="005D2203"/>
    <w:rsid w:val="005E76CD"/>
    <w:rsid w:val="005F4A3F"/>
    <w:rsid w:val="00600725"/>
    <w:rsid w:val="006007DC"/>
    <w:rsid w:val="00602915"/>
    <w:rsid w:val="006071AC"/>
    <w:rsid w:val="00610B50"/>
    <w:rsid w:val="00613FE8"/>
    <w:rsid w:val="00616A97"/>
    <w:rsid w:val="00622880"/>
    <w:rsid w:val="00626AD6"/>
    <w:rsid w:val="00631AD6"/>
    <w:rsid w:val="0063242C"/>
    <w:rsid w:val="00642230"/>
    <w:rsid w:val="006465DD"/>
    <w:rsid w:val="0065265D"/>
    <w:rsid w:val="0066436A"/>
    <w:rsid w:val="006700A0"/>
    <w:rsid w:val="00681702"/>
    <w:rsid w:val="00684567"/>
    <w:rsid w:val="006854C3"/>
    <w:rsid w:val="00686DF1"/>
    <w:rsid w:val="006A0A27"/>
    <w:rsid w:val="006A3AD2"/>
    <w:rsid w:val="006B3A88"/>
    <w:rsid w:val="006C0FBD"/>
    <w:rsid w:val="006C1A73"/>
    <w:rsid w:val="006D2CBF"/>
    <w:rsid w:val="006D2F63"/>
    <w:rsid w:val="006D58E4"/>
    <w:rsid w:val="006F1459"/>
    <w:rsid w:val="006F6A04"/>
    <w:rsid w:val="0070672E"/>
    <w:rsid w:val="007225A4"/>
    <w:rsid w:val="00731C4F"/>
    <w:rsid w:val="0073205B"/>
    <w:rsid w:val="00734DF8"/>
    <w:rsid w:val="007523C1"/>
    <w:rsid w:val="0075366D"/>
    <w:rsid w:val="007572D3"/>
    <w:rsid w:val="007573A5"/>
    <w:rsid w:val="00760237"/>
    <w:rsid w:val="00761828"/>
    <w:rsid w:val="00762583"/>
    <w:rsid w:val="0076538F"/>
    <w:rsid w:val="007664DC"/>
    <w:rsid w:val="00766F99"/>
    <w:rsid w:val="007737A4"/>
    <w:rsid w:val="00787797"/>
    <w:rsid w:val="007922E1"/>
    <w:rsid w:val="00794D33"/>
    <w:rsid w:val="007B17E3"/>
    <w:rsid w:val="007D33AD"/>
    <w:rsid w:val="007D42F7"/>
    <w:rsid w:val="007E0D9E"/>
    <w:rsid w:val="007E0E32"/>
    <w:rsid w:val="007E44E9"/>
    <w:rsid w:val="0080226D"/>
    <w:rsid w:val="0081089E"/>
    <w:rsid w:val="00810D84"/>
    <w:rsid w:val="00814557"/>
    <w:rsid w:val="00816417"/>
    <w:rsid w:val="00826997"/>
    <w:rsid w:val="00831162"/>
    <w:rsid w:val="008355C4"/>
    <w:rsid w:val="008428C7"/>
    <w:rsid w:val="00845E1E"/>
    <w:rsid w:val="00854511"/>
    <w:rsid w:val="00864E4C"/>
    <w:rsid w:val="008935F5"/>
    <w:rsid w:val="008D3E58"/>
    <w:rsid w:val="008D482E"/>
    <w:rsid w:val="008D6F06"/>
    <w:rsid w:val="008E1524"/>
    <w:rsid w:val="008F16E6"/>
    <w:rsid w:val="008F407E"/>
    <w:rsid w:val="009001C6"/>
    <w:rsid w:val="0090053F"/>
    <w:rsid w:val="00916E91"/>
    <w:rsid w:val="00920EDD"/>
    <w:rsid w:val="009329E3"/>
    <w:rsid w:val="009330FA"/>
    <w:rsid w:val="00936C25"/>
    <w:rsid w:val="00943A9F"/>
    <w:rsid w:val="009605CC"/>
    <w:rsid w:val="00965CDB"/>
    <w:rsid w:val="0096622A"/>
    <w:rsid w:val="00967CE8"/>
    <w:rsid w:val="009705A6"/>
    <w:rsid w:val="0098015B"/>
    <w:rsid w:val="00986E93"/>
    <w:rsid w:val="009925F8"/>
    <w:rsid w:val="00994968"/>
    <w:rsid w:val="009A0D2E"/>
    <w:rsid w:val="009A1AB0"/>
    <w:rsid w:val="009A3E18"/>
    <w:rsid w:val="009A5CD3"/>
    <w:rsid w:val="009A769C"/>
    <w:rsid w:val="009B095B"/>
    <w:rsid w:val="009B0B10"/>
    <w:rsid w:val="009B5F3A"/>
    <w:rsid w:val="009B686E"/>
    <w:rsid w:val="009B708D"/>
    <w:rsid w:val="009C1852"/>
    <w:rsid w:val="009C1B24"/>
    <w:rsid w:val="009C1ED5"/>
    <w:rsid w:val="009E0650"/>
    <w:rsid w:val="009E4D30"/>
    <w:rsid w:val="009F48D3"/>
    <w:rsid w:val="009F4F75"/>
    <w:rsid w:val="00A00024"/>
    <w:rsid w:val="00A03AEB"/>
    <w:rsid w:val="00A05417"/>
    <w:rsid w:val="00A07492"/>
    <w:rsid w:val="00A11EF7"/>
    <w:rsid w:val="00A224E5"/>
    <w:rsid w:val="00A227A1"/>
    <w:rsid w:val="00A32BE6"/>
    <w:rsid w:val="00A34658"/>
    <w:rsid w:val="00A346E3"/>
    <w:rsid w:val="00A36577"/>
    <w:rsid w:val="00A504E8"/>
    <w:rsid w:val="00A6116E"/>
    <w:rsid w:val="00A6311A"/>
    <w:rsid w:val="00A73CBC"/>
    <w:rsid w:val="00A77F1B"/>
    <w:rsid w:val="00A81218"/>
    <w:rsid w:val="00A84E2D"/>
    <w:rsid w:val="00A87AE2"/>
    <w:rsid w:val="00A91F85"/>
    <w:rsid w:val="00A932BC"/>
    <w:rsid w:val="00A94D43"/>
    <w:rsid w:val="00A96A17"/>
    <w:rsid w:val="00AA3702"/>
    <w:rsid w:val="00AB0124"/>
    <w:rsid w:val="00AB2B49"/>
    <w:rsid w:val="00AB4044"/>
    <w:rsid w:val="00AB4619"/>
    <w:rsid w:val="00AB648F"/>
    <w:rsid w:val="00AB6879"/>
    <w:rsid w:val="00AB6AE6"/>
    <w:rsid w:val="00AC3817"/>
    <w:rsid w:val="00AC630B"/>
    <w:rsid w:val="00AD0C4D"/>
    <w:rsid w:val="00AD23D1"/>
    <w:rsid w:val="00AD471C"/>
    <w:rsid w:val="00AD4A29"/>
    <w:rsid w:val="00AF0C51"/>
    <w:rsid w:val="00AF1197"/>
    <w:rsid w:val="00AF2987"/>
    <w:rsid w:val="00AF3508"/>
    <w:rsid w:val="00AF5DAE"/>
    <w:rsid w:val="00AF6267"/>
    <w:rsid w:val="00B07282"/>
    <w:rsid w:val="00B10969"/>
    <w:rsid w:val="00B115D6"/>
    <w:rsid w:val="00B13C4F"/>
    <w:rsid w:val="00B2283E"/>
    <w:rsid w:val="00B27A63"/>
    <w:rsid w:val="00B27C02"/>
    <w:rsid w:val="00B4709A"/>
    <w:rsid w:val="00B553E8"/>
    <w:rsid w:val="00B56DA8"/>
    <w:rsid w:val="00B6532A"/>
    <w:rsid w:val="00B73C57"/>
    <w:rsid w:val="00B75447"/>
    <w:rsid w:val="00B86F4C"/>
    <w:rsid w:val="00B87E83"/>
    <w:rsid w:val="00B90CC3"/>
    <w:rsid w:val="00B90F85"/>
    <w:rsid w:val="00B9503A"/>
    <w:rsid w:val="00B95137"/>
    <w:rsid w:val="00BB1ECF"/>
    <w:rsid w:val="00BB3561"/>
    <w:rsid w:val="00BB666E"/>
    <w:rsid w:val="00BC581F"/>
    <w:rsid w:val="00BC5DFF"/>
    <w:rsid w:val="00BE63D9"/>
    <w:rsid w:val="00BF4229"/>
    <w:rsid w:val="00BF613B"/>
    <w:rsid w:val="00BF7083"/>
    <w:rsid w:val="00C0231C"/>
    <w:rsid w:val="00C0339C"/>
    <w:rsid w:val="00C05A71"/>
    <w:rsid w:val="00C06411"/>
    <w:rsid w:val="00C07DD2"/>
    <w:rsid w:val="00C119C5"/>
    <w:rsid w:val="00C20751"/>
    <w:rsid w:val="00C374A2"/>
    <w:rsid w:val="00C4070F"/>
    <w:rsid w:val="00C44429"/>
    <w:rsid w:val="00C62101"/>
    <w:rsid w:val="00C64DCC"/>
    <w:rsid w:val="00C9405A"/>
    <w:rsid w:val="00CA7C0B"/>
    <w:rsid w:val="00CB0A71"/>
    <w:rsid w:val="00CB7660"/>
    <w:rsid w:val="00CC1376"/>
    <w:rsid w:val="00CE49F9"/>
    <w:rsid w:val="00CF0B18"/>
    <w:rsid w:val="00D00C8F"/>
    <w:rsid w:val="00D00F8D"/>
    <w:rsid w:val="00D02CF4"/>
    <w:rsid w:val="00D031E8"/>
    <w:rsid w:val="00D201EB"/>
    <w:rsid w:val="00D22DDA"/>
    <w:rsid w:val="00D2695D"/>
    <w:rsid w:val="00D3112B"/>
    <w:rsid w:val="00D32303"/>
    <w:rsid w:val="00D40744"/>
    <w:rsid w:val="00D420C9"/>
    <w:rsid w:val="00D51BA3"/>
    <w:rsid w:val="00D561D1"/>
    <w:rsid w:val="00D67FB8"/>
    <w:rsid w:val="00D828E6"/>
    <w:rsid w:val="00D866EB"/>
    <w:rsid w:val="00D905D2"/>
    <w:rsid w:val="00D915A0"/>
    <w:rsid w:val="00D924D7"/>
    <w:rsid w:val="00D92779"/>
    <w:rsid w:val="00DA06EA"/>
    <w:rsid w:val="00DA3E98"/>
    <w:rsid w:val="00DA5E33"/>
    <w:rsid w:val="00DB52CA"/>
    <w:rsid w:val="00DB72B3"/>
    <w:rsid w:val="00DC2BE2"/>
    <w:rsid w:val="00DD6B11"/>
    <w:rsid w:val="00DE3DC6"/>
    <w:rsid w:val="00DF07FF"/>
    <w:rsid w:val="00E001BA"/>
    <w:rsid w:val="00E02DD4"/>
    <w:rsid w:val="00E1068D"/>
    <w:rsid w:val="00E16416"/>
    <w:rsid w:val="00E234B0"/>
    <w:rsid w:val="00E305FD"/>
    <w:rsid w:val="00E44FF6"/>
    <w:rsid w:val="00E577AB"/>
    <w:rsid w:val="00E712CD"/>
    <w:rsid w:val="00E71E03"/>
    <w:rsid w:val="00E729E9"/>
    <w:rsid w:val="00E77F53"/>
    <w:rsid w:val="00E91C15"/>
    <w:rsid w:val="00EA1381"/>
    <w:rsid w:val="00EA42F4"/>
    <w:rsid w:val="00EA440E"/>
    <w:rsid w:val="00EB151F"/>
    <w:rsid w:val="00EC2D2F"/>
    <w:rsid w:val="00ED4CFC"/>
    <w:rsid w:val="00EE492E"/>
    <w:rsid w:val="00EF5DF3"/>
    <w:rsid w:val="00F01562"/>
    <w:rsid w:val="00F03950"/>
    <w:rsid w:val="00F14601"/>
    <w:rsid w:val="00F21071"/>
    <w:rsid w:val="00F2745E"/>
    <w:rsid w:val="00F32904"/>
    <w:rsid w:val="00F40371"/>
    <w:rsid w:val="00F40EFB"/>
    <w:rsid w:val="00F42F7E"/>
    <w:rsid w:val="00F45338"/>
    <w:rsid w:val="00F50278"/>
    <w:rsid w:val="00F567FA"/>
    <w:rsid w:val="00F6083A"/>
    <w:rsid w:val="00F60E22"/>
    <w:rsid w:val="00F74B94"/>
    <w:rsid w:val="00F85C45"/>
    <w:rsid w:val="00F866B0"/>
    <w:rsid w:val="00F8687C"/>
    <w:rsid w:val="00F938E6"/>
    <w:rsid w:val="00F971A1"/>
    <w:rsid w:val="00FA0A16"/>
    <w:rsid w:val="00FA4E68"/>
    <w:rsid w:val="00FB10B2"/>
    <w:rsid w:val="00FB2137"/>
    <w:rsid w:val="00FC3A22"/>
    <w:rsid w:val="00FC5623"/>
    <w:rsid w:val="00FD4365"/>
    <w:rsid w:val="00FE53B8"/>
    <w:rsid w:val="00FE7E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6E73F"/>
  <w15:docId w15:val="{52E9D05F-AC72-4108-9308-7A86C521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Header">
    <w:name w:val="header"/>
    <w:basedOn w:val="Normal"/>
    <w:link w:val="HeaderChar"/>
    <w:uiPriority w:val="99"/>
    <w:unhideWhenUsed/>
    <w:rsid w:val="00490ED6"/>
    <w:pPr>
      <w:tabs>
        <w:tab w:val="center" w:pos="4513"/>
        <w:tab w:val="right" w:pos="9026"/>
      </w:tabs>
    </w:pPr>
  </w:style>
  <w:style w:type="character" w:customStyle="1" w:styleId="HeaderChar">
    <w:name w:val="Header Char"/>
    <w:basedOn w:val="DefaultParagraphFont"/>
    <w:link w:val="Header"/>
    <w:uiPriority w:val="99"/>
    <w:rsid w:val="00490ED6"/>
  </w:style>
  <w:style w:type="paragraph" w:styleId="Footer">
    <w:name w:val="footer"/>
    <w:basedOn w:val="Normal"/>
    <w:link w:val="FooterChar"/>
    <w:uiPriority w:val="99"/>
    <w:unhideWhenUsed/>
    <w:rsid w:val="00490ED6"/>
    <w:pPr>
      <w:tabs>
        <w:tab w:val="center" w:pos="4513"/>
        <w:tab w:val="right" w:pos="9026"/>
      </w:tabs>
    </w:pPr>
  </w:style>
  <w:style w:type="character" w:customStyle="1" w:styleId="FooterChar">
    <w:name w:val="Footer Char"/>
    <w:basedOn w:val="DefaultParagraphFont"/>
    <w:link w:val="Footer"/>
    <w:uiPriority w:val="99"/>
    <w:rsid w:val="00490ED6"/>
  </w:style>
  <w:style w:type="paragraph" w:styleId="ListParagraph">
    <w:name w:val="List Paragraph"/>
    <w:basedOn w:val="Normal"/>
    <w:uiPriority w:val="34"/>
    <w:qFormat/>
    <w:rsid w:val="001218BC"/>
    <w:pPr>
      <w:ind w:left="720"/>
      <w:contextualSpacing/>
    </w:pPr>
  </w:style>
  <w:style w:type="table" w:styleId="TableGrid">
    <w:name w:val="Table Grid"/>
    <w:basedOn w:val="TableNormal"/>
    <w:uiPriority w:val="59"/>
    <w:rsid w:val="00E305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866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6B0"/>
    <w:rPr>
      <w:rFonts w:ascii="Segoe UI" w:hAnsi="Segoe UI" w:cs="Segoe UI"/>
      <w:sz w:val="18"/>
      <w:szCs w:val="18"/>
    </w:rPr>
  </w:style>
  <w:style w:type="paragraph" w:styleId="NoSpacing">
    <w:name w:val="No Spacing"/>
    <w:uiPriority w:val="1"/>
    <w:qFormat/>
    <w:rsid w:val="00AF11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Pages>
  <Words>10074</Words>
  <Characters>57428</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Djoko S</dc:creator>
  <cp:lastModifiedBy>Djoko Suwarno</cp:lastModifiedBy>
  <cp:revision>5</cp:revision>
  <dcterms:created xsi:type="dcterms:W3CDTF">2020-08-05T04:13:00Z</dcterms:created>
  <dcterms:modified xsi:type="dcterms:W3CDTF">2020-08-10T21:35:00Z</dcterms:modified>
</cp:coreProperties>
</file>